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0CE" w:rsidRDefault="003460CE" w:rsidP="002075D5">
      <w:pPr>
        <w:spacing w:after="0" w:line="240" w:lineRule="auto"/>
        <w:jc w:val="center"/>
        <w:rPr>
          <w:szCs w:val="24"/>
          <w:lang w:val="nb-NO"/>
        </w:rPr>
      </w:pPr>
      <w:r>
        <w:rPr>
          <w:b/>
          <w:szCs w:val="24"/>
          <w:lang w:val="nb-NO"/>
        </w:rPr>
        <w:t>ĐỀ CƯƠNG CHI TIẾT HỌC PHẦN</w:t>
      </w:r>
    </w:p>
    <w:p w:rsidR="003460CE" w:rsidRDefault="003460CE" w:rsidP="002075D5">
      <w:pPr>
        <w:spacing w:after="0" w:line="240" w:lineRule="auto"/>
        <w:rPr>
          <w:b/>
          <w:szCs w:val="24"/>
          <w:lang w:val="nb-NO"/>
        </w:rPr>
      </w:pPr>
      <w:r>
        <w:rPr>
          <w:b/>
          <w:szCs w:val="24"/>
          <w:lang w:val="nb-NO"/>
        </w:rPr>
        <w:t xml:space="preserve">1. Mô số học phần: </w:t>
      </w:r>
      <w:r>
        <w:rPr>
          <w:b/>
          <w:szCs w:val="24"/>
        </w:rPr>
        <w:t>FNU352</w:t>
      </w:r>
    </w:p>
    <w:p w:rsidR="003460CE" w:rsidRDefault="003460CE" w:rsidP="002075D5">
      <w:pPr>
        <w:spacing w:after="0" w:line="240" w:lineRule="auto"/>
        <w:rPr>
          <w:b/>
          <w:szCs w:val="24"/>
          <w:lang w:val="nb-NO"/>
        </w:rPr>
      </w:pPr>
      <w:r>
        <w:rPr>
          <w:b/>
          <w:szCs w:val="24"/>
          <w:lang w:val="nb-NO"/>
        </w:rPr>
        <w:t>2. Tên học phần:  Điều dưỡng Cơ bản 2</w:t>
      </w:r>
    </w:p>
    <w:p w:rsidR="003460CE" w:rsidRDefault="003460CE" w:rsidP="002075D5">
      <w:pPr>
        <w:spacing w:after="0" w:line="240" w:lineRule="auto"/>
        <w:rPr>
          <w:szCs w:val="24"/>
          <w:lang w:val="nb-NO"/>
        </w:rPr>
      </w:pPr>
      <w:r>
        <w:rPr>
          <w:b/>
          <w:szCs w:val="24"/>
          <w:lang w:val="nb-NO"/>
        </w:rPr>
        <w:t xml:space="preserve">3. Số tín chỉ: </w:t>
      </w:r>
      <w:r>
        <w:rPr>
          <w:szCs w:val="24"/>
          <w:lang w:val="nb-NO"/>
        </w:rPr>
        <w:t>5 (2/3)</w:t>
      </w:r>
    </w:p>
    <w:p w:rsidR="003460CE" w:rsidRDefault="003460CE" w:rsidP="002075D5">
      <w:pPr>
        <w:spacing w:after="0" w:line="240" w:lineRule="auto"/>
        <w:rPr>
          <w:b/>
          <w:szCs w:val="24"/>
          <w:lang w:val="nb-NO"/>
        </w:rPr>
      </w:pPr>
      <w:r>
        <w:rPr>
          <w:b/>
          <w:szCs w:val="24"/>
          <w:lang w:val="nb-NO"/>
        </w:rPr>
        <w:t>4. Chuyên ngành đào tạo: Cử nhân Điều dưỡng</w:t>
      </w:r>
    </w:p>
    <w:p w:rsidR="003460CE" w:rsidRDefault="003460CE" w:rsidP="002075D5">
      <w:pPr>
        <w:spacing w:after="0" w:line="240" w:lineRule="auto"/>
        <w:rPr>
          <w:b/>
          <w:szCs w:val="24"/>
          <w:lang w:val="nb-NO"/>
        </w:rPr>
      </w:pPr>
      <w:r>
        <w:rPr>
          <w:b/>
          <w:szCs w:val="24"/>
          <w:lang w:val="nb-NO"/>
        </w:rPr>
        <w:t>5. Năm học: 2016 – 2017</w:t>
      </w:r>
    </w:p>
    <w:p w:rsidR="003460CE" w:rsidRDefault="003460CE" w:rsidP="002075D5">
      <w:pPr>
        <w:spacing w:after="0" w:line="240" w:lineRule="auto"/>
        <w:rPr>
          <w:b/>
          <w:szCs w:val="24"/>
          <w:lang w:val="nb-NO"/>
        </w:rPr>
      </w:pPr>
      <w:r>
        <w:rPr>
          <w:b/>
          <w:szCs w:val="24"/>
          <w:lang w:val="nb-NO"/>
        </w:rPr>
        <w:t>6. Giảng viên phụ trách: Ths. Nông Phương Mai</w:t>
      </w:r>
    </w:p>
    <w:p w:rsidR="003460CE" w:rsidRDefault="003460CE" w:rsidP="002075D5">
      <w:pPr>
        <w:spacing w:after="0" w:line="240" w:lineRule="auto"/>
        <w:rPr>
          <w:b/>
          <w:szCs w:val="24"/>
          <w:lang w:val="nb-NO"/>
        </w:rPr>
      </w:pPr>
      <w:r>
        <w:rPr>
          <w:b/>
          <w:szCs w:val="24"/>
          <w:lang w:val="nb-NO"/>
        </w:rPr>
        <w:t>7. Cán bộ tham gia giảng dạy:</w:t>
      </w:r>
    </w:p>
    <w:p w:rsidR="003460CE" w:rsidRDefault="003460CE" w:rsidP="002075D5">
      <w:pPr>
        <w:spacing w:after="0" w:line="240" w:lineRule="auto"/>
        <w:rPr>
          <w:szCs w:val="24"/>
          <w:lang w:val="nb-NO"/>
        </w:rPr>
      </w:pPr>
      <w:r>
        <w:rPr>
          <w:szCs w:val="24"/>
          <w:lang w:val="nb-NO"/>
        </w:rPr>
        <w:tab/>
        <w:t>. Ths. Nông Phương Mai.</w:t>
      </w:r>
    </w:p>
    <w:p w:rsidR="003460CE" w:rsidRDefault="003460CE" w:rsidP="002075D5">
      <w:pPr>
        <w:spacing w:after="0" w:line="240" w:lineRule="auto"/>
        <w:rPr>
          <w:szCs w:val="24"/>
          <w:lang w:val="nb-NO"/>
        </w:rPr>
      </w:pPr>
      <w:r>
        <w:rPr>
          <w:szCs w:val="24"/>
          <w:lang w:val="nb-NO"/>
        </w:rPr>
        <w:tab/>
        <w:t>. Ths. Hoàng Thị Mai Nga.</w:t>
      </w:r>
    </w:p>
    <w:p w:rsidR="003460CE" w:rsidRDefault="003460CE" w:rsidP="002075D5">
      <w:pPr>
        <w:spacing w:after="0" w:line="240" w:lineRule="auto"/>
        <w:rPr>
          <w:szCs w:val="24"/>
          <w:lang w:val="nb-NO"/>
        </w:rPr>
      </w:pPr>
      <w:r>
        <w:rPr>
          <w:szCs w:val="24"/>
          <w:lang w:val="nb-NO"/>
        </w:rPr>
        <w:tab/>
      </w:r>
      <w:r>
        <w:rPr>
          <w:szCs w:val="24"/>
        </w:rPr>
        <w:t xml:space="preserve">. </w:t>
      </w:r>
      <w:proofErr w:type="gramStart"/>
      <w:r>
        <w:rPr>
          <w:szCs w:val="24"/>
        </w:rPr>
        <w:t>Ths</w:t>
      </w:r>
      <w:r>
        <w:rPr>
          <w:szCs w:val="24"/>
          <w:lang w:val="nb-NO"/>
        </w:rPr>
        <w:t>. Lương Thị Hoa.</w:t>
      </w:r>
      <w:proofErr w:type="gramEnd"/>
    </w:p>
    <w:p w:rsidR="003460CE" w:rsidRDefault="003460CE" w:rsidP="002075D5">
      <w:pPr>
        <w:spacing w:after="0" w:line="240" w:lineRule="auto"/>
        <w:rPr>
          <w:szCs w:val="24"/>
          <w:lang w:val="nb-NO"/>
        </w:rPr>
      </w:pPr>
      <w:r>
        <w:rPr>
          <w:szCs w:val="24"/>
          <w:lang w:val="nb-NO"/>
        </w:rPr>
        <w:tab/>
        <w:t xml:space="preserve">. </w:t>
      </w:r>
      <w:proofErr w:type="gramStart"/>
      <w:r>
        <w:rPr>
          <w:szCs w:val="24"/>
        </w:rPr>
        <w:t xml:space="preserve">Ths. </w:t>
      </w:r>
      <w:r>
        <w:rPr>
          <w:szCs w:val="24"/>
          <w:lang w:val="nb-NO"/>
        </w:rPr>
        <w:t>Lưu Thị Ánh Tuyết.</w:t>
      </w:r>
      <w:proofErr w:type="gramEnd"/>
    </w:p>
    <w:p w:rsidR="003460CE" w:rsidRDefault="003460CE" w:rsidP="002075D5">
      <w:pPr>
        <w:spacing w:after="0" w:line="240" w:lineRule="auto"/>
        <w:rPr>
          <w:b/>
          <w:szCs w:val="24"/>
          <w:lang w:val="nb-NO"/>
        </w:rPr>
      </w:pPr>
      <w:r>
        <w:rPr>
          <w:b/>
          <w:szCs w:val="24"/>
          <w:lang w:val="nb-NO"/>
        </w:rPr>
        <w:t>8. Mục tiêu học phần:</w:t>
      </w:r>
    </w:p>
    <w:p w:rsidR="003460CE" w:rsidRDefault="003460CE" w:rsidP="002075D5">
      <w:pPr>
        <w:spacing w:after="0" w:line="240" w:lineRule="auto"/>
        <w:rPr>
          <w:i/>
          <w:szCs w:val="24"/>
          <w:lang w:val="nb-NO"/>
        </w:rPr>
      </w:pPr>
      <w:r>
        <w:rPr>
          <w:i/>
          <w:szCs w:val="24"/>
          <w:lang w:val="nb-NO"/>
        </w:rPr>
        <w:t xml:space="preserve">* Mục tiêu lý thuyết: </w:t>
      </w:r>
    </w:p>
    <w:p w:rsidR="003460CE" w:rsidRPr="00A933DC" w:rsidRDefault="003460CE" w:rsidP="002075D5">
      <w:pPr>
        <w:spacing w:after="0" w:line="240" w:lineRule="auto"/>
        <w:ind w:firstLine="720"/>
        <w:rPr>
          <w:spacing w:val="-8"/>
          <w:szCs w:val="24"/>
          <w:lang w:val="nb-NO"/>
        </w:rPr>
      </w:pPr>
      <w:r w:rsidRPr="00A933DC">
        <w:rPr>
          <w:spacing w:val="-8"/>
          <w:szCs w:val="24"/>
          <w:lang w:val="nb-NO"/>
        </w:rPr>
        <w:t xml:space="preserve">1. </w:t>
      </w:r>
      <w:r w:rsidRPr="00A933DC">
        <w:rPr>
          <w:szCs w:val="24"/>
          <w:lang w:val="nb-NO"/>
        </w:rPr>
        <w:t>Trình bày được một số quy trình kỹ thuật điều dưỡng cơ bản trong thực hành chăm sóc người bệnh</w:t>
      </w:r>
    </w:p>
    <w:p w:rsidR="003460CE" w:rsidRPr="00A933DC" w:rsidRDefault="003460CE" w:rsidP="002075D5">
      <w:pPr>
        <w:spacing w:after="0" w:line="240" w:lineRule="auto"/>
        <w:rPr>
          <w:szCs w:val="24"/>
          <w:lang w:val="nb-NO"/>
        </w:rPr>
      </w:pPr>
      <w:r w:rsidRPr="00A933DC">
        <w:rPr>
          <w:szCs w:val="24"/>
          <w:lang w:val="nb-NO"/>
        </w:rPr>
        <w:tab/>
        <w:t>2. Phân tích được các bước tiến hành phụ giúp bác sĩ làm các thủ thuật.</w:t>
      </w:r>
    </w:p>
    <w:p w:rsidR="003460CE" w:rsidRPr="00A933DC" w:rsidRDefault="003460CE" w:rsidP="002075D5">
      <w:pPr>
        <w:spacing w:after="0" w:line="240" w:lineRule="auto"/>
        <w:rPr>
          <w:szCs w:val="24"/>
          <w:lang w:val="nb-NO"/>
        </w:rPr>
      </w:pPr>
      <w:r w:rsidRPr="00A933DC">
        <w:rPr>
          <w:szCs w:val="24"/>
          <w:lang w:val="nb-NO"/>
        </w:rPr>
        <w:tab/>
        <w:t>3. Tổng hợp được cách xử trí một số tính huống sơ cứu - cấp cứu người bị nạn.</w:t>
      </w:r>
    </w:p>
    <w:p w:rsidR="003460CE" w:rsidRPr="00A933DC" w:rsidRDefault="003460CE" w:rsidP="002075D5">
      <w:pPr>
        <w:spacing w:after="0" w:line="240" w:lineRule="auto"/>
        <w:rPr>
          <w:i/>
          <w:szCs w:val="24"/>
          <w:lang w:val="nb-NO"/>
        </w:rPr>
      </w:pPr>
      <w:r w:rsidRPr="00A933DC">
        <w:rPr>
          <w:i/>
          <w:szCs w:val="24"/>
          <w:lang w:val="nb-NO"/>
        </w:rPr>
        <w:t>* Mục tiêu thực hành:</w:t>
      </w:r>
    </w:p>
    <w:p w:rsidR="003460CE" w:rsidRPr="00A933DC" w:rsidRDefault="003460CE" w:rsidP="002075D5">
      <w:pPr>
        <w:spacing w:after="0" w:line="240" w:lineRule="auto"/>
        <w:rPr>
          <w:szCs w:val="24"/>
          <w:lang w:val="nb-NO"/>
        </w:rPr>
      </w:pPr>
      <w:r w:rsidRPr="00A933DC">
        <w:rPr>
          <w:i/>
          <w:szCs w:val="24"/>
          <w:lang w:val="nb-NO"/>
        </w:rPr>
        <w:tab/>
      </w:r>
      <w:r w:rsidRPr="00A933DC">
        <w:rPr>
          <w:szCs w:val="24"/>
          <w:lang w:val="nb-NO"/>
        </w:rPr>
        <w:t>1. Thực hiện được một số kỹ năng thực hành, chăm sóc người bệnh.</w:t>
      </w:r>
    </w:p>
    <w:p w:rsidR="003460CE" w:rsidRPr="00A933DC" w:rsidRDefault="003460CE" w:rsidP="002075D5">
      <w:pPr>
        <w:spacing w:after="0" w:line="240" w:lineRule="auto"/>
        <w:rPr>
          <w:szCs w:val="24"/>
          <w:lang w:val="nb-NO"/>
        </w:rPr>
      </w:pPr>
      <w:r w:rsidRPr="00A933DC">
        <w:rPr>
          <w:szCs w:val="24"/>
          <w:lang w:val="nb-NO"/>
        </w:rPr>
        <w:tab/>
        <w:t>2. Thực hiện được công việc trợ giúp thầy thuốc thực hiện một số thủ thuật.</w:t>
      </w:r>
    </w:p>
    <w:p w:rsidR="003460CE" w:rsidRPr="00A933DC" w:rsidRDefault="003460CE" w:rsidP="002075D5">
      <w:pPr>
        <w:spacing w:after="0" w:line="240" w:lineRule="auto"/>
        <w:rPr>
          <w:szCs w:val="24"/>
          <w:lang w:val="nb-NO"/>
        </w:rPr>
      </w:pPr>
      <w:r w:rsidRPr="00A933DC">
        <w:rPr>
          <w:szCs w:val="24"/>
          <w:lang w:val="nb-NO"/>
        </w:rPr>
        <w:tab/>
        <w:t>3. Thực hiện được một số kỹ thuật sơ cứu - cấp cứu ban đầu.</w:t>
      </w:r>
    </w:p>
    <w:p w:rsidR="003460CE" w:rsidRPr="00A933DC" w:rsidRDefault="003460CE" w:rsidP="002075D5">
      <w:pPr>
        <w:spacing w:after="0" w:line="240" w:lineRule="auto"/>
        <w:rPr>
          <w:szCs w:val="24"/>
          <w:lang w:val="nb-NO"/>
        </w:rPr>
      </w:pPr>
      <w:r w:rsidRPr="00A933DC">
        <w:rPr>
          <w:szCs w:val="24"/>
          <w:lang w:val="nb-NO"/>
        </w:rPr>
        <w:tab/>
        <w:t>4. Nhận biết, theo dõi và xử trí được một số biến cố xẩy ra trong và sau khi làm thủ thuật.</w:t>
      </w:r>
      <w:r w:rsidRPr="00A933DC">
        <w:rPr>
          <w:i/>
          <w:szCs w:val="24"/>
          <w:lang w:val="nb-NO"/>
        </w:rPr>
        <w:t xml:space="preserve"> </w:t>
      </w:r>
    </w:p>
    <w:p w:rsidR="003460CE" w:rsidRPr="00A933DC" w:rsidRDefault="003460CE" w:rsidP="002075D5">
      <w:pPr>
        <w:spacing w:after="0" w:line="240" w:lineRule="auto"/>
        <w:jc w:val="both"/>
        <w:rPr>
          <w:i/>
          <w:szCs w:val="24"/>
          <w:lang w:val="nb-NO"/>
        </w:rPr>
      </w:pPr>
      <w:r w:rsidRPr="00A933DC">
        <w:rPr>
          <w:i/>
          <w:szCs w:val="24"/>
          <w:lang w:val="nb-NO"/>
        </w:rPr>
        <w:t>* Mục tiêu thái độ:</w:t>
      </w:r>
    </w:p>
    <w:p w:rsidR="003460CE" w:rsidRPr="00A933DC" w:rsidRDefault="003460CE" w:rsidP="002075D5">
      <w:pPr>
        <w:spacing w:after="0" w:line="240" w:lineRule="auto"/>
        <w:jc w:val="both"/>
        <w:rPr>
          <w:szCs w:val="24"/>
          <w:lang w:val="nb-NO"/>
        </w:rPr>
      </w:pPr>
      <w:r w:rsidRPr="00A933DC">
        <w:rPr>
          <w:i/>
          <w:szCs w:val="24"/>
          <w:lang w:val="nb-NO"/>
        </w:rPr>
        <w:tab/>
      </w:r>
      <w:r w:rsidRPr="00A933DC">
        <w:rPr>
          <w:szCs w:val="24"/>
          <w:lang w:val="nb-NO"/>
        </w:rPr>
        <w:t>1. Có tinh thần hợp tác tốt với đồng nghiệp trong công việc.</w:t>
      </w:r>
    </w:p>
    <w:p w:rsidR="003460CE" w:rsidRPr="00A933DC" w:rsidRDefault="003460CE" w:rsidP="002075D5">
      <w:pPr>
        <w:spacing w:after="0" w:line="240" w:lineRule="auto"/>
        <w:rPr>
          <w:szCs w:val="24"/>
          <w:lang w:val="nb-NO"/>
        </w:rPr>
      </w:pPr>
      <w:r w:rsidRPr="00A933DC">
        <w:rPr>
          <w:szCs w:val="24"/>
          <w:lang w:val="nb-NO"/>
        </w:rPr>
        <w:tab/>
        <w:t>2. Có tác phong nhanh nhẹn, cảm thông, chia sẻ với người bệnh trong quá trình chăm sóc.</w:t>
      </w:r>
    </w:p>
    <w:p w:rsidR="003460CE" w:rsidRDefault="003460CE" w:rsidP="002075D5">
      <w:pPr>
        <w:spacing w:after="0" w:line="240" w:lineRule="auto"/>
        <w:ind w:firstLine="720"/>
        <w:rPr>
          <w:szCs w:val="24"/>
        </w:rPr>
      </w:pPr>
      <w:r>
        <w:rPr>
          <w:szCs w:val="24"/>
        </w:rPr>
        <w:t xml:space="preserve">3. Nhận thức được tầm quan trọng của học phần điều dưỡng cơ bản 2 đối với toàn bộ chương trình học điều dưỡng cũng như đối với quá </w:t>
      </w:r>
      <w:proofErr w:type="gramStart"/>
      <w:r>
        <w:rPr>
          <w:szCs w:val="24"/>
        </w:rPr>
        <w:t>trình  thực</w:t>
      </w:r>
      <w:proofErr w:type="gramEnd"/>
      <w:r>
        <w:rPr>
          <w:szCs w:val="24"/>
        </w:rPr>
        <w:t xml:space="preserve"> hành nghề Điều dưỡng.</w:t>
      </w:r>
    </w:p>
    <w:p w:rsidR="003460CE" w:rsidRDefault="003460CE" w:rsidP="002075D5">
      <w:pPr>
        <w:spacing w:after="0" w:line="240" w:lineRule="auto"/>
        <w:rPr>
          <w:b/>
          <w:szCs w:val="24"/>
          <w:lang w:val="nb-NO"/>
        </w:rPr>
      </w:pPr>
      <w:r>
        <w:rPr>
          <w:b/>
          <w:szCs w:val="24"/>
          <w:lang w:val="nb-NO"/>
        </w:rPr>
        <w:t>9. Mô tả học phần:</w:t>
      </w:r>
    </w:p>
    <w:p w:rsidR="003460CE" w:rsidRDefault="003460CE" w:rsidP="002075D5">
      <w:pPr>
        <w:spacing w:after="0" w:line="240" w:lineRule="auto"/>
        <w:jc w:val="both"/>
        <w:rPr>
          <w:szCs w:val="24"/>
          <w:lang w:val="nb-NO"/>
        </w:rPr>
      </w:pPr>
      <w:r>
        <w:rPr>
          <w:szCs w:val="24"/>
          <w:lang w:val="nb-NO"/>
        </w:rPr>
        <w:tab/>
        <w:t xml:space="preserve">Học phần này cung cấp cho sinh viên những kiến thức về một số kỹ thuật quy trình kỹ thuật Điều dưỡng như hút đờm dãi, thở oxy, rửa dạ dày, hút dịch dạ dày, cho ăn qua thông ... Các kỹ thuật sơ cứu - cấp cứu ban đầu cho bệnh nhân gồm băng bó, sơ cứu gẫy xương, hồi sinh tim phổi, những việc cần làm để phụ giúp bác sĩ trong các thủ thuật. Đồng thời trang bị cho sinh viên những kỹ năng thực hành </w:t>
      </w:r>
      <w:r w:rsidRPr="00310B28">
        <w:rPr>
          <w:color w:val="FF0000"/>
          <w:szCs w:val="24"/>
          <w:lang w:val="nb-NO"/>
        </w:rPr>
        <w:t>một số</w:t>
      </w:r>
      <w:r>
        <w:rPr>
          <w:szCs w:val="24"/>
          <w:lang w:val="nb-NO"/>
        </w:rPr>
        <w:t xml:space="preserve"> kỹ thuật điều dưỡng trong chăm sóc, sơ cứu - cấp cứu người bệnh và phụ giúp bác sĩ trong các tình huống cụ thể. </w:t>
      </w:r>
    </w:p>
    <w:p w:rsidR="003460CE" w:rsidRDefault="003460CE" w:rsidP="002075D5">
      <w:pPr>
        <w:spacing w:after="0" w:line="240" w:lineRule="auto"/>
        <w:rPr>
          <w:szCs w:val="24"/>
          <w:lang w:val="nb-NO"/>
        </w:rPr>
      </w:pPr>
      <w:r>
        <w:rPr>
          <w:b/>
          <w:szCs w:val="24"/>
          <w:lang w:val="nb-NO"/>
        </w:rPr>
        <w:t>10. Phân bố thời gian giảng dạy trong học kỳ</w:t>
      </w:r>
      <w:r>
        <w:rPr>
          <w:szCs w:val="24"/>
          <w:lang w:val="nb-NO"/>
        </w:rPr>
        <w:t xml:space="preserve"> (Số giờ lý thuyết, số giờ thảo luận)</w:t>
      </w:r>
    </w:p>
    <w:p w:rsidR="003460CE" w:rsidRDefault="003460CE" w:rsidP="002075D5">
      <w:pPr>
        <w:spacing w:after="0" w:line="240" w:lineRule="auto"/>
        <w:rPr>
          <w:b/>
          <w:i/>
          <w:szCs w:val="24"/>
        </w:rPr>
      </w:pPr>
      <w:r>
        <w:rPr>
          <w:b/>
          <w:i/>
          <w:szCs w:val="24"/>
        </w:rPr>
        <w:t>* Giảng dạy lý thuyết: 2(3-2-6)/10</w:t>
      </w:r>
    </w:p>
    <w:p w:rsidR="003460CE" w:rsidRDefault="003460CE" w:rsidP="002075D5">
      <w:pPr>
        <w:spacing w:after="0" w:line="240" w:lineRule="auto"/>
        <w:rPr>
          <w:b/>
          <w:i/>
          <w:szCs w:val="24"/>
        </w:rPr>
      </w:pPr>
      <w:r>
        <w:rPr>
          <w:b/>
          <w:i/>
          <w:szCs w:val="24"/>
        </w:rPr>
        <w:t>* Giảng thực hành:</w:t>
      </w:r>
    </w:p>
    <w:p w:rsidR="003460CE" w:rsidRPr="00A933DC" w:rsidRDefault="003460CE" w:rsidP="002075D5">
      <w:pPr>
        <w:spacing w:after="0" w:line="240" w:lineRule="auto"/>
        <w:rPr>
          <w:szCs w:val="24"/>
        </w:rPr>
      </w:pPr>
      <w:r>
        <w:rPr>
          <w:szCs w:val="24"/>
        </w:rPr>
        <w:tab/>
      </w:r>
      <w:r w:rsidRPr="00A933DC">
        <w:rPr>
          <w:szCs w:val="24"/>
        </w:rPr>
        <w:t>Phần thực hành gồm 18 bài:</w:t>
      </w:r>
    </w:p>
    <w:p w:rsidR="003460CE" w:rsidRPr="00A933DC" w:rsidRDefault="003460CE" w:rsidP="002075D5">
      <w:pPr>
        <w:spacing w:after="0" w:line="240" w:lineRule="auto"/>
        <w:rPr>
          <w:szCs w:val="24"/>
        </w:rPr>
      </w:pPr>
      <w:r w:rsidRPr="00A933DC">
        <w:rPr>
          <w:szCs w:val="24"/>
        </w:rPr>
        <w:tab/>
        <w:t>+ Bài 1: Kỹ thuật chuẩn bị giường bệnh và thay vải trải giường</w:t>
      </w:r>
      <w:r w:rsidRPr="00A933DC">
        <w:rPr>
          <w:szCs w:val="24"/>
        </w:rPr>
        <w:tab/>
      </w:r>
    </w:p>
    <w:p w:rsidR="003460CE" w:rsidRPr="00A933DC" w:rsidRDefault="003460CE" w:rsidP="002075D5">
      <w:pPr>
        <w:spacing w:after="0" w:line="240" w:lineRule="auto"/>
        <w:ind w:firstLine="720"/>
        <w:rPr>
          <w:szCs w:val="24"/>
        </w:rPr>
      </w:pPr>
      <w:r w:rsidRPr="00A933DC">
        <w:rPr>
          <w:szCs w:val="24"/>
        </w:rPr>
        <w:lastRenderedPageBreak/>
        <w:t>+ Bài 2: Kỹ thuật Thụt tháo - Thụt giữ; Chườm nóng – chườm lạnh</w:t>
      </w:r>
    </w:p>
    <w:p w:rsidR="003460CE" w:rsidRPr="00A933DC" w:rsidRDefault="003460CE" w:rsidP="002075D5">
      <w:pPr>
        <w:spacing w:after="0" w:line="240" w:lineRule="auto"/>
        <w:rPr>
          <w:szCs w:val="24"/>
        </w:rPr>
      </w:pPr>
      <w:r w:rsidRPr="00A933DC">
        <w:rPr>
          <w:szCs w:val="24"/>
        </w:rPr>
        <w:tab/>
        <w:t xml:space="preserve">+ Bài 3: Kỹ thuật hút đờm dãi </w:t>
      </w:r>
    </w:p>
    <w:p w:rsidR="003460CE" w:rsidRPr="00A933DC" w:rsidRDefault="003460CE" w:rsidP="002075D5">
      <w:pPr>
        <w:spacing w:after="0" w:line="240" w:lineRule="auto"/>
        <w:rPr>
          <w:szCs w:val="24"/>
        </w:rPr>
      </w:pPr>
      <w:r w:rsidRPr="00A933DC">
        <w:rPr>
          <w:szCs w:val="24"/>
        </w:rPr>
        <w:t xml:space="preserve">            + Bài 4: Kỹ thuật Cho bệnh nhân thở oxy</w:t>
      </w:r>
    </w:p>
    <w:p w:rsidR="003460CE" w:rsidRPr="00A933DC" w:rsidRDefault="003460CE" w:rsidP="002075D5">
      <w:pPr>
        <w:spacing w:after="0" w:line="240" w:lineRule="auto"/>
        <w:rPr>
          <w:szCs w:val="24"/>
        </w:rPr>
      </w:pPr>
      <w:r w:rsidRPr="00A933DC">
        <w:rPr>
          <w:szCs w:val="24"/>
        </w:rPr>
        <w:tab/>
        <w:t>+ Bài 5: Kỹ thuật thông tiểu</w:t>
      </w:r>
    </w:p>
    <w:p w:rsidR="003460CE" w:rsidRPr="00A933DC" w:rsidRDefault="003460CE" w:rsidP="002075D5">
      <w:pPr>
        <w:spacing w:after="0" w:line="240" w:lineRule="auto"/>
        <w:rPr>
          <w:szCs w:val="24"/>
        </w:rPr>
      </w:pPr>
      <w:r w:rsidRPr="00A933DC">
        <w:rPr>
          <w:szCs w:val="24"/>
        </w:rPr>
        <w:t xml:space="preserve">            + Bài 6: Kỹ thuật Rửa bàng quang</w:t>
      </w:r>
    </w:p>
    <w:p w:rsidR="003460CE" w:rsidRPr="00A933DC" w:rsidRDefault="003460CE" w:rsidP="002075D5">
      <w:pPr>
        <w:spacing w:after="0" w:line="240" w:lineRule="auto"/>
        <w:ind w:left="720"/>
        <w:rPr>
          <w:szCs w:val="24"/>
        </w:rPr>
      </w:pPr>
      <w:r w:rsidRPr="00A933DC">
        <w:rPr>
          <w:szCs w:val="24"/>
        </w:rPr>
        <w:t xml:space="preserve">+ Bài 7: Kỹ thuật rửa dạ dày + Hút dịch dạ dày </w:t>
      </w:r>
    </w:p>
    <w:p w:rsidR="003460CE" w:rsidRPr="00A933DC" w:rsidRDefault="003460CE" w:rsidP="002075D5">
      <w:pPr>
        <w:spacing w:after="0" w:line="240" w:lineRule="auto"/>
        <w:rPr>
          <w:szCs w:val="24"/>
        </w:rPr>
      </w:pPr>
      <w:r w:rsidRPr="00A933DC">
        <w:rPr>
          <w:szCs w:val="24"/>
        </w:rPr>
        <w:tab/>
        <w:t xml:space="preserve">+ Bài 8: Kỹ thuật trợ giúp bác sĩ chọc </w:t>
      </w:r>
      <w:proofErr w:type="gramStart"/>
      <w:r w:rsidRPr="00A933DC">
        <w:rPr>
          <w:szCs w:val="24"/>
        </w:rPr>
        <w:t>dò</w:t>
      </w:r>
      <w:r w:rsidR="00DE0520" w:rsidRPr="00A933DC">
        <w:rPr>
          <w:szCs w:val="24"/>
        </w:rPr>
        <w:t xml:space="preserve"> </w:t>
      </w:r>
      <w:r w:rsidRPr="00A933DC">
        <w:rPr>
          <w:szCs w:val="24"/>
        </w:rPr>
        <w:t xml:space="preserve"> (</w:t>
      </w:r>
      <w:proofErr w:type="gramEnd"/>
      <w:r w:rsidRPr="00A933DC">
        <w:rPr>
          <w:szCs w:val="24"/>
        </w:rPr>
        <w:t>màng bụng - màng phổi)</w:t>
      </w:r>
    </w:p>
    <w:p w:rsidR="003460CE" w:rsidRPr="00A933DC" w:rsidRDefault="003460CE" w:rsidP="002075D5">
      <w:pPr>
        <w:spacing w:after="0" w:line="240" w:lineRule="auto"/>
        <w:rPr>
          <w:szCs w:val="24"/>
        </w:rPr>
      </w:pPr>
      <w:r w:rsidRPr="00A933DC">
        <w:rPr>
          <w:szCs w:val="24"/>
        </w:rPr>
        <w:tab/>
        <w:t xml:space="preserve">+ Bài 9: </w:t>
      </w:r>
      <w:r w:rsidR="000A3A73" w:rsidRPr="00A933DC">
        <w:rPr>
          <w:szCs w:val="24"/>
        </w:rPr>
        <w:t xml:space="preserve">Kỹ thuật trợ giúp bác sĩ chọc </w:t>
      </w:r>
      <w:proofErr w:type="gramStart"/>
      <w:r w:rsidR="000A3A73" w:rsidRPr="00A933DC">
        <w:rPr>
          <w:szCs w:val="24"/>
        </w:rPr>
        <w:t>dò  tủy</w:t>
      </w:r>
      <w:proofErr w:type="gramEnd"/>
      <w:r w:rsidR="000A3A73" w:rsidRPr="00A933DC">
        <w:rPr>
          <w:szCs w:val="24"/>
        </w:rPr>
        <w:t xml:space="preserve"> sống  - Màng ngoài tim </w:t>
      </w:r>
    </w:p>
    <w:p w:rsidR="003460CE" w:rsidRPr="00A933DC" w:rsidRDefault="003460CE" w:rsidP="002075D5">
      <w:pPr>
        <w:spacing w:after="0" w:line="240" w:lineRule="auto"/>
        <w:rPr>
          <w:szCs w:val="24"/>
        </w:rPr>
      </w:pPr>
      <w:r w:rsidRPr="00A933DC">
        <w:rPr>
          <w:szCs w:val="24"/>
        </w:rPr>
        <w:tab/>
        <w:t xml:space="preserve">+ Bài 10: Kỹ thuật băng các loại; </w:t>
      </w:r>
    </w:p>
    <w:p w:rsidR="003460CE" w:rsidRPr="00A933DC" w:rsidRDefault="003460CE" w:rsidP="002075D5">
      <w:pPr>
        <w:spacing w:after="0" w:line="240" w:lineRule="auto"/>
        <w:rPr>
          <w:szCs w:val="24"/>
        </w:rPr>
      </w:pPr>
      <w:r w:rsidRPr="00A933DC">
        <w:rPr>
          <w:szCs w:val="24"/>
        </w:rPr>
        <w:t xml:space="preserve">            + Bài 11: Kỹ thuật sơ cứu gẫy xương 1</w:t>
      </w:r>
    </w:p>
    <w:p w:rsidR="003460CE" w:rsidRPr="00A933DC" w:rsidRDefault="003460CE" w:rsidP="002075D5">
      <w:pPr>
        <w:spacing w:after="0" w:line="240" w:lineRule="auto"/>
        <w:rPr>
          <w:szCs w:val="24"/>
        </w:rPr>
      </w:pPr>
      <w:r w:rsidRPr="00A933DC">
        <w:rPr>
          <w:szCs w:val="24"/>
        </w:rPr>
        <w:tab/>
        <w:t>+ Bài 12: Kỹ thuật sơ cứu gẫy xương 2</w:t>
      </w:r>
    </w:p>
    <w:p w:rsidR="003460CE" w:rsidRPr="00A933DC" w:rsidRDefault="003460CE" w:rsidP="002075D5">
      <w:pPr>
        <w:spacing w:after="0" w:line="240" w:lineRule="auto"/>
        <w:ind w:firstLine="720"/>
        <w:rPr>
          <w:szCs w:val="24"/>
        </w:rPr>
      </w:pPr>
      <w:r w:rsidRPr="00A933DC">
        <w:rPr>
          <w:szCs w:val="24"/>
        </w:rPr>
        <w:t>+ Bài 13: Kỹ thuật thay băng rửa vết thương</w:t>
      </w:r>
    </w:p>
    <w:p w:rsidR="003460CE" w:rsidRPr="00A933DC" w:rsidRDefault="003460CE" w:rsidP="002075D5">
      <w:pPr>
        <w:spacing w:after="0" w:line="240" w:lineRule="auto"/>
        <w:rPr>
          <w:szCs w:val="24"/>
        </w:rPr>
      </w:pPr>
      <w:r w:rsidRPr="00A933DC">
        <w:rPr>
          <w:szCs w:val="24"/>
        </w:rPr>
        <w:tab/>
        <w:t xml:space="preserve">+ Bài 14: Kỹ thuật Hồi sinh </w:t>
      </w:r>
      <w:proofErr w:type="gramStart"/>
      <w:r w:rsidRPr="00A933DC">
        <w:rPr>
          <w:szCs w:val="24"/>
        </w:rPr>
        <w:t>tim</w:t>
      </w:r>
      <w:proofErr w:type="gramEnd"/>
      <w:r w:rsidRPr="00A933DC">
        <w:rPr>
          <w:szCs w:val="24"/>
        </w:rPr>
        <w:t xml:space="preserve"> phổi </w:t>
      </w:r>
    </w:p>
    <w:p w:rsidR="003460CE" w:rsidRPr="00A933DC" w:rsidRDefault="003460CE" w:rsidP="002075D5">
      <w:pPr>
        <w:spacing w:after="0" w:line="240" w:lineRule="auto"/>
        <w:rPr>
          <w:szCs w:val="24"/>
        </w:rPr>
      </w:pPr>
      <w:r w:rsidRPr="00A933DC">
        <w:rPr>
          <w:szCs w:val="24"/>
        </w:rPr>
        <w:tab/>
        <w:t>+ Bài 15: Kỹ thuật cầm máu tạm thời</w:t>
      </w:r>
      <w:proofErr w:type="gramStart"/>
      <w:r w:rsidR="001977F4" w:rsidRPr="00A933DC">
        <w:rPr>
          <w:szCs w:val="24"/>
        </w:rPr>
        <w:t>.+</w:t>
      </w:r>
      <w:proofErr w:type="gramEnd"/>
      <w:r w:rsidR="001977F4" w:rsidRPr="00A933DC">
        <w:rPr>
          <w:szCs w:val="24"/>
        </w:rPr>
        <w:t xml:space="preserve"> Cách lấy bệnh phẩm xét nghiệm </w:t>
      </w:r>
    </w:p>
    <w:p w:rsidR="003460CE" w:rsidRPr="00A933DC" w:rsidRDefault="003460CE" w:rsidP="002075D5">
      <w:pPr>
        <w:spacing w:after="0" w:line="240" w:lineRule="auto"/>
        <w:rPr>
          <w:szCs w:val="24"/>
        </w:rPr>
      </w:pPr>
      <w:r w:rsidRPr="00A933DC">
        <w:rPr>
          <w:szCs w:val="24"/>
        </w:rPr>
        <w:tab/>
        <w:t>+ Bài 16: Các tư thế nghỉ ngơi trị liệu thông thường; Các phương pháp vận chuyển bệnh nhân.</w:t>
      </w:r>
    </w:p>
    <w:p w:rsidR="003460CE" w:rsidRPr="00A933DC" w:rsidRDefault="003460CE" w:rsidP="002075D5">
      <w:pPr>
        <w:spacing w:after="0" w:line="240" w:lineRule="auto"/>
        <w:ind w:firstLine="720"/>
        <w:rPr>
          <w:szCs w:val="24"/>
        </w:rPr>
      </w:pPr>
      <w:r w:rsidRPr="00A933DC">
        <w:rPr>
          <w:szCs w:val="24"/>
        </w:rPr>
        <w:t>+ Bài 17: Kỹ thuật trợ giúp bác sĩ đặt ống nội khí quản.</w:t>
      </w:r>
    </w:p>
    <w:p w:rsidR="003460CE" w:rsidRPr="00A933DC" w:rsidRDefault="003460CE" w:rsidP="002075D5">
      <w:pPr>
        <w:spacing w:after="0" w:line="240" w:lineRule="auto"/>
        <w:ind w:firstLine="720"/>
        <w:rPr>
          <w:szCs w:val="24"/>
        </w:rPr>
      </w:pPr>
      <w:r w:rsidRPr="00A933DC">
        <w:rPr>
          <w:szCs w:val="24"/>
        </w:rPr>
        <w:t>+ Bài 18: Chuẩn bị dụng cụ để trợ giúp BS đặt cartherter tĩnh mạch dưới đòn, mở khí quản</w:t>
      </w:r>
    </w:p>
    <w:p w:rsidR="003460CE" w:rsidRDefault="003460CE" w:rsidP="002075D5">
      <w:pPr>
        <w:spacing w:after="0" w:line="240" w:lineRule="auto"/>
        <w:rPr>
          <w:szCs w:val="24"/>
        </w:rPr>
      </w:pPr>
      <w:r>
        <w:rPr>
          <w:b/>
          <w:szCs w:val="24"/>
        </w:rPr>
        <w:t>11. Điều kiện và yêu cầu của học phần:</w:t>
      </w:r>
    </w:p>
    <w:p w:rsidR="003460CE" w:rsidRPr="00A933DC" w:rsidRDefault="003460CE" w:rsidP="002075D5">
      <w:pPr>
        <w:spacing w:after="0" w:line="240" w:lineRule="auto"/>
        <w:jc w:val="both"/>
        <w:rPr>
          <w:b/>
          <w:i/>
          <w:szCs w:val="24"/>
        </w:rPr>
      </w:pPr>
      <w:r w:rsidRPr="00A933DC">
        <w:rPr>
          <w:b/>
          <w:i/>
          <w:szCs w:val="24"/>
        </w:rPr>
        <w:t>* Điều kiện:</w:t>
      </w:r>
    </w:p>
    <w:p w:rsidR="003460CE" w:rsidRPr="00A933DC" w:rsidRDefault="003460CE" w:rsidP="002075D5">
      <w:pPr>
        <w:spacing w:after="0" w:line="240" w:lineRule="auto"/>
        <w:jc w:val="both"/>
        <w:rPr>
          <w:szCs w:val="24"/>
        </w:rPr>
      </w:pPr>
      <w:r w:rsidRPr="00A933DC">
        <w:rPr>
          <w:szCs w:val="24"/>
        </w:rPr>
        <w:tab/>
        <w:t>- Sinh viên được học trước các môn y cơ sở: Sinh lý, Giải phẫu.</w:t>
      </w:r>
      <w:r w:rsidRPr="00A933DC">
        <w:rPr>
          <w:szCs w:val="24"/>
        </w:rPr>
        <w:tab/>
      </w:r>
      <w:r w:rsidRPr="00A933DC">
        <w:rPr>
          <w:szCs w:val="24"/>
        </w:rPr>
        <w:tab/>
      </w:r>
    </w:p>
    <w:p w:rsidR="003460CE" w:rsidRPr="00A933DC" w:rsidRDefault="003460CE" w:rsidP="002075D5">
      <w:pPr>
        <w:spacing w:after="0" w:line="240" w:lineRule="auto"/>
        <w:jc w:val="both"/>
        <w:rPr>
          <w:szCs w:val="24"/>
        </w:rPr>
      </w:pPr>
      <w:r w:rsidRPr="00A933DC">
        <w:rPr>
          <w:b/>
          <w:i/>
          <w:szCs w:val="24"/>
        </w:rPr>
        <w:t>* Yêu cầu:</w:t>
      </w:r>
      <w:r w:rsidRPr="00A933DC">
        <w:rPr>
          <w:szCs w:val="24"/>
        </w:rPr>
        <w:t xml:space="preserve"> Trong quá trình học tại Bộ môn, sinh viên cần phải:</w:t>
      </w:r>
    </w:p>
    <w:p w:rsidR="003460CE" w:rsidRPr="00A933DC" w:rsidRDefault="003460CE" w:rsidP="002075D5">
      <w:pPr>
        <w:spacing w:after="0" w:line="240" w:lineRule="auto"/>
        <w:jc w:val="both"/>
        <w:rPr>
          <w:szCs w:val="24"/>
        </w:rPr>
      </w:pPr>
      <w:r w:rsidRPr="00A933DC">
        <w:rPr>
          <w:szCs w:val="24"/>
        </w:rPr>
        <w:tab/>
        <w:t>- Sinh viên phải tự học, đọc bài trước giờ lên lớp và tham gia đầy đủ số giờ lý thuyết trên giảng đường</w:t>
      </w:r>
      <w:r w:rsidRPr="00A933DC">
        <w:rPr>
          <w:szCs w:val="24"/>
        </w:rPr>
        <w:tab/>
      </w:r>
    </w:p>
    <w:p w:rsidR="003460CE" w:rsidRPr="00A933DC" w:rsidRDefault="003460CE" w:rsidP="002075D5">
      <w:pPr>
        <w:spacing w:after="0" w:line="240" w:lineRule="auto"/>
        <w:ind w:firstLine="720"/>
        <w:jc w:val="both"/>
        <w:rPr>
          <w:szCs w:val="24"/>
        </w:rPr>
      </w:pPr>
      <w:r w:rsidRPr="00A933DC">
        <w:rPr>
          <w:szCs w:val="24"/>
        </w:rPr>
        <w:t>- Sinh viên phải tham gia học thực tập tại phòng thực tập tại bộ môn và chuẩn bị dụng cụ học tập: Quần áo blue, mũ, khẩu trang, bảng kiểm kỹ thuật điều dưỡng.</w:t>
      </w:r>
    </w:p>
    <w:p w:rsidR="003460CE" w:rsidRPr="00A933DC" w:rsidRDefault="003460CE" w:rsidP="002075D5">
      <w:pPr>
        <w:spacing w:after="0" w:line="240" w:lineRule="auto"/>
        <w:ind w:firstLine="720"/>
        <w:jc w:val="both"/>
        <w:rPr>
          <w:szCs w:val="24"/>
        </w:rPr>
      </w:pPr>
      <w:r w:rsidRPr="00A933DC">
        <w:rPr>
          <w:szCs w:val="24"/>
        </w:rPr>
        <w:t xml:space="preserve">- Thuộc quy trình kỹ thuật trước khi thực hành. </w:t>
      </w:r>
      <w:proofErr w:type="gramStart"/>
      <w:r w:rsidRPr="00A933DC">
        <w:rPr>
          <w:szCs w:val="24"/>
        </w:rPr>
        <w:t>(Theo bảng kiểm thực hành).</w:t>
      </w:r>
      <w:proofErr w:type="gramEnd"/>
    </w:p>
    <w:p w:rsidR="003460CE" w:rsidRPr="00A933DC" w:rsidRDefault="003460CE" w:rsidP="002075D5">
      <w:pPr>
        <w:spacing w:after="0" w:line="240" w:lineRule="auto"/>
        <w:jc w:val="both"/>
        <w:rPr>
          <w:szCs w:val="24"/>
        </w:rPr>
      </w:pPr>
      <w:r w:rsidRPr="00A933DC">
        <w:rPr>
          <w:szCs w:val="24"/>
        </w:rPr>
        <w:tab/>
        <w:t xml:space="preserve">- Biết cách học tập </w:t>
      </w:r>
      <w:proofErr w:type="gramStart"/>
      <w:r w:rsidRPr="00A933DC">
        <w:rPr>
          <w:szCs w:val="24"/>
        </w:rPr>
        <w:t>theo</w:t>
      </w:r>
      <w:proofErr w:type="gramEnd"/>
      <w:r w:rsidRPr="00A933DC">
        <w:rPr>
          <w:szCs w:val="24"/>
        </w:rPr>
        <w:t xml:space="preserve"> nhóm.</w:t>
      </w:r>
      <w:r w:rsidRPr="00A933DC">
        <w:rPr>
          <w:szCs w:val="24"/>
        </w:rPr>
        <w:tab/>
      </w:r>
    </w:p>
    <w:p w:rsidR="003460CE" w:rsidRPr="00A933DC" w:rsidRDefault="003460CE" w:rsidP="002075D5">
      <w:pPr>
        <w:spacing w:after="0" w:line="240" w:lineRule="auto"/>
        <w:jc w:val="both"/>
        <w:rPr>
          <w:szCs w:val="24"/>
        </w:rPr>
      </w:pPr>
      <w:r w:rsidRPr="00A933DC">
        <w:rPr>
          <w:szCs w:val="24"/>
        </w:rPr>
        <w:tab/>
        <w:t>- Có thái độ nghiêm túc trong học tập.</w:t>
      </w:r>
    </w:p>
    <w:p w:rsidR="003460CE" w:rsidRPr="00A933DC" w:rsidRDefault="003460CE" w:rsidP="002075D5">
      <w:pPr>
        <w:spacing w:after="0" w:line="240" w:lineRule="auto"/>
        <w:jc w:val="both"/>
        <w:rPr>
          <w:szCs w:val="24"/>
        </w:rPr>
      </w:pPr>
      <w:r w:rsidRPr="00A933DC">
        <w:rPr>
          <w:szCs w:val="24"/>
        </w:rPr>
        <w:tab/>
        <w:t>- Thực hiện đủ các chỉ tiêu thực hành cụ thể:</w:t>
      </w:r>
    </w:p>
    <w:tbl>
      <w:tblPr>
        <w:tblW w:w="1233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7830"/>
        <w:gridCol w:w="3827"/>
      </w:tblGrid>
      <w:tr w:rsidR="00A933DC" w:rsidRPr="00A933DC" w:rsidTr="00C27CE5">
        <w:tc>
          <w:tcPr>
            <w:tcW w:w="675" w:type="dxa"/>
            <w:shd w:val="clear" w:color="auto" w:fill="auto"/>
          </w:tcPr>
          <w:p w:rsidR="003460CE" w:rsidRPr="00A933DC" w:rsidRDefault="003460CE" w:rsidP="002075D5">
            <w:pPr>
              <w:spacing w:after="0" w:line="240" w:lineRule="auto"/>
              <w:jc w:val="center"/>
              <w:rPr>
                <w:b/>
                <w:szCs w:val="24"/>
              </w:rPr>
            </w:pPr>
            <w:r w:rsidRPr="00A933DC">
              <w:rPr>
                <w:b/>
                <w:szCs w:val="24"/>
              </w:rPr>
              <w:t>TT</w:t>
            </w:r>
          </w:p>
        </w:tc>
        <w:tc>
          <w:tcPr>
            <w:tcW w:w="7830" w:type="dxa"/>
            <w:shd w:val="clear" w:color="auto" w:fill="auto"/>
          </w:tcPr>
          <w:p w:rsidR="003460CE" w:rsidRPr="00A933DC" w:rsidRDefault="003460CE" w:rsidP="002075D5">
            <w:pPr>
              <w:spacing w:after="0" w:line="240" w:lineRule="auto"/>
              <w:jc w:val="center"/>
              <w:rPr>
                <w:b/>
                <w:szCs w:val="24"/>
              </w:rPr>
            </w:pPr>
            <w:r w:rsidRPr="00A933DC">
              <w:rPr>
                <w:b/>
                <w:szCs w:val="24"/>
              </w:rPr>
              <w:t>Nội dung kỹ thuật</w:t>
            </w:r>
          </w:p>
        </w:tc>
        <w:tc>
          <w:tcPr>
            <w:tcW w:w="3827" w:type="dxa"/>
            <w:shd w:val="clear" w:color="auto" w:fill="auto"/>
          </w:tcPr>
          <w:p w:rsidR="003460CE" w:rsidRPr="00A933DC" w:rsidRDefault="003460CE" w:rsidP="002075D5">
            <w:pPr>
              <w:spacing w:after="0" w:line="240" w:lineRule="auto"/>
              <w:jc w:val="center"/>
              <w:rPr>
                <w:b/>
                <w:szCs w:val="24"/>
              </w:rPr>
            </w:pPr>
            <w:r w:rsidRPr="00A933DC">
              <w:rPr>
                <w:b/>
                <w:szCs w:val="24"/>
              </w:rPr>
              <w:t>Chỉ tiêu thực hành (Lần)</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1</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rửa tay thường quy</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10</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2</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sát khuẩn tay nhanh bằng dung dịch sát khuẩn</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20</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3</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Trải giường Nội khoa đón người bệnh</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2</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4</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Trải giường Ngoại khoa đón người bệnh</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2</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5</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Thay vải trải giường có người bệnh nằm</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6</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mang và tháo găng vô khuẩn</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30</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7</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Thụt tháo</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8</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Thụt giữ</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lastRenderedPageBreak/>
              <w:t>9</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Chườm ấm</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10</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Chườm lạnh</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11</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Hút đờm dãi đường hô hấp trên</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12</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Hút đờm dãi đường hô hấp dưới</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13</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Cho người bệnh thở oxy qua ống thông mũi hầu</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14</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Cho người bệnh thở oxy qua gọng kính mũi</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15</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Cho người bệnh thở oxy qua mặt nạ</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16</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Thông tiểu nam</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17</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Thông tiểu nữ</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18</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Rửa bàng quang</w:t>
            </w:r>
            <w:r w:rsidR="009C52B5" w:rsidRPr="00A933DC">
              <w:rPr>
                <w:szCs w:val="24"/>
              </w:rPr>
              <w:t xml:space="preserve"> </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19</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Rửa dạ dày</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20</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Hút dịch dày</w:t>
            </w:r>
          </w:p>
        </w:tc>
        <w:tc>
          <w:tcPr>
            <w:tcW w:w="3827" w:type="dxa"/>
            <w:shd w:val="clear" w:color="auto" w:fill="auto"/>
          </w:tcPr>
          <w:p w:rsidR="003460CE" w:rsidRPr="00A933DC" w:rsidRDefault="003460CE"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21</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Phụ giúp thầy thuốc chọc dịch màng bụng</w:t>
            </w:r>
          </w:p>
        </w:tc>
        <w:tc>
          <w:tcPr>
            <w:tcW w:w="3827" w:type="dxa"/>
            <w:shd w:val="clear" w:color="auto" w:fill="auto"/>
          </w:tcPr>
          <w:p w:rsidR="003460CE" w:rsidRPr="00A933DC" w:rsidRDefault="00115131"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3460CE" w:rsidRPr="00A933DC" w:rsidRDefault="003460CE" w:rsidP="002075D5">
            <w:pPr>
              <w:spacing w:after="0" w:line="240" w:lineRule="auto"/>
              <w:jc w:val="both"/>
              <w:rPr>
                <w:szCs w:val="24"/>
              </w:rPr>
            </w:pPr>
            <w:r w:rsidRPr="00A933DC">
              <w:rPr>
                <w:szCs w:val="24"/>
              </w:rPr>
              <w:t>22</w:t>
            </w:r>
          </w:p>
        </w:tc>
        <w:tc>
          <w:tcPr>
            <w:tcW w:w="7830" w:type="dxa"/>
            <w:shd w:val="clear" w:color="auto" w:fill="auto"/>
          </w:tcPr>
          <w:p w:rsidR="003460CE" w:rsidRPr="00A933DC" w:rsidRDefault="003460CE" w:rsidP="002075D5">
            <w:pPr>
              <w:spacing w:after="0" w:line="240" w:lineRule="auto"/>
              <w:rPr>
                <w:szCs w:val="24"/>
              </w:rPr>
            </w:pPr>
            <w:r w:rsidRPr="00A933DC">
              <w:rPr>
                <w:szCs w:val="24"/>
              </w:rPr>
              <w:t>Kỹ thuật Phụ giúp thầy thuốc chọc dịch màng phổi</w:t>
            </w:r>
          </w:p>
        </w:tc>
        <w:tc>
          <w:tcPr>
            <w:tcW w:w="3827" w:type="dxa"/>
            <w:shd w:val="clear" w:color="auto" w:fill="auto"/>
          </w:tcPr>
          <w:p w:rsidR="003460CE" w:rsidRPr="00A933DC" w:rsidRDefault="00115131" w:rsidP="002075D5">
            <w:pPr>
              <w:spacing w:after="0" w:line="240" w:lineRule="auto"/>
              <w:jc w:val="center"/>
              <w:rPr>
                <w:szCs w:val="24"/>
              </w:rPr>
            </w:pPr>
            <w:r w:rsidRPr="00A933DC">
              <w:rPr>
                <w:szCs w:val="24"/>
              </w:rPr>
              <w:t>3</w:t>
            </w:r>
          </w:p>
        </w:tc>
      </w:tr>
      <w:tr w:rsidR="00A933DC" w:rsidRPr="00A933DC" w:rsidTr="00E11A72">
        <w:trPr>
          <w:trHeight w:val="236"/>
        </w:trPr>
        <w:tc>
          <w:tcPr>
            <w:tcW w:w="675" w:type="dxa"/>
            <w:shd w:val="clear" w:color="auto" w:fill="auto"/>
          </w:tcPr>
          <w:p w:rsidR="00E11A72" w:rsidRPr="00A933DC" w:rsidRDefault="00E11A72" w:rsidP="00E11A72">
            <w:pPr>
              <w:spacing w:after="0" w:line="240" w:lineRule="auto"/>
              <w:jc w:val="both"/>
              <w:rPr>
                <w:szCs w:val="24"/>
              </w:rPr>
            </w:pPr>
            <w:r w:rsidRPr="00A933DC">
              <w:rPr>
                <w:szCs w:val="24"/>
              </w:rPr>
              <w:t>23</w:t>
            </w:r>
          </w:p>
        </w:tc>
        <w:tc>
          <w:tcPr>
            <w:tcW w:w="7830" w:type="dxa"/>
            <w:shd w:val="clear" w:color="auto" w:fill="auto"/>
          </w:tcPr>
          <w:p w:rsidR="00E11A72" w:rsidRPr="00A933DC" w:rsidRDefault="00E11A72" w:rsidP="00E11A72">
            <w:pPr>
              <w:spacing w:after="0" w:line="240" w:lineRule="auto"/>
            </w:pPr>
            <w:r w:rsidRPr="00A933DC">
              <w:rPr>
                <w:szCs w:val="24"/>
              </w:rPr>
              <w:t>Kỹ thuật Phụ giúp thầy thuốc chọc dịch tủy sống</w:t>
            </w:r>
          </w:p>
        </w:tc>
        <w:tc>
          <w:tcPr>
            <w:tcW w:w="3827" w:type="dxa"/>
            <w:shd w:val="clear" w:color="auto" w:fill="auto"/>
          </w:tcPr>
          <w:p w:rsidR="00E11A72" w:rsidRPr="00A933DC" w:rsidRDefault="00E11A72" w:rsidP="00E11A72">
            <w:pPr>
              <w:spacing w:after="0" w:line="240" w:lineRule="auto"/>
              <w:jc w:val="center"/>
              <w:rPr>
                <w:szCs w:val="24"/>
              </w:rPr>
            </w:pPr>
            <w:r w:rsidRPr="00A933DC">
              <w:rPr>
                <w:szCs w:val="24"/>
              </w:rPr>
              <w:t>3</w:t>
            </w:r>
          </w:p>
        </w:tc>
      </w:tr>
      <w:tr w:rsidR="00A933DC" w:rsidRPr="00A933DC" w:rsidTr="00E11A72">
        <w:trPr>
          <w:trHeight w:val="286"/>
        </w:trPr>
        <w:tc>
          <w:tcPr>
            <w:tcW w:w="675" w:type="dxa"/>
            <w:shd w:val="clear" w:color="auto" w:fill="auto"/>
          </w:tcPr>
          <w:p w:rsidR="00E11A72" w:rsidRPr="00A933DC" w:rsidRDefault="00E11A72" w:rsidP="00E11A72">
            <w:pPr>
              <w:spacing w:after="0" w:line="240" w:lineRule="auto"/>
              <w:jc w:val="both"/>
              <w:rPr>
                <w:szCs w:val="24"/>
              </w:rPr>
            </w:pPr>
            <w:r w:rsidRPr="00A933DC">
              <w:rPr>
                <w:szCs w:val="24"/>
              </w:rPr>
              <w:t>24</w:t>
            </w:r>
          </w:p>
        </w:tc>
        <w:tc>
          <w:tcPr>
            <w:tcW w:w="7830" w:type="dxa"/>
            <w:shd w:val="clear" w:color="auto" w:fill="auto"/>
          </w:tcPr>
          <w:p w:rsidR="00E11A72" w:rsidRPr="00A933DC" w:rsidRDefault="00E11A72" w:rsidP="00E11A72">
            <w:pPr>
              <w:spacing w:after="0" w:line="240" w:lineRule="auto"/>
            </w:pPr>
            <w:r w:rsidRPr="00A933DC">
              <w:rPr>
                <w:szCs w:val="24"/>
              </w:rPr>
              <w:t>Kỹ thuật Phụ giúp thầy thuốc chọc dịch màng người tim</w:t>
            </w:r>
          </w:p>
        </w:tc>
        <w:tc>
          <w:tcPr>
            <w:tcW w:w="3827" w:type="dxa"/>
            <w:shd w:val="clear" w:color="auto" w:fill="auto"/>
          </w:tcPr>
          <w:p w:rsidR="00E11A72" w:rsidRPr="00A933DC" w:rsidRDefault="00E11A72" w:rsidP="00E11A72">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25</w:t>
            </w:r>
          </w:p>
        </w:tc>
        <w:tc>
          <w:tcPr>
            <w:tcW w:w="7830" w:type="dxa"/>
            <w:shd w:val="clear" w:color="auto" w:fill="auto"/>
          </w:tcPr>
          <w:p w:rsidR="00E11A72" w:rsidRPr="00A933DC" w:rsidRDefault="00E11A72" w:rsidP="00943AAF">
            <w:pPr>
              <w:spacing w:after="0" w:line="240" w:lineRule="auto"/>
              <w:rPr>
                <w:szCs w:val="24"/>
              </w:rPr>
            </w:pPr>
            <w:r w:rsidRPr="00A933DC">
              <w:rPr>
                <w:szCs w:val="24"/>
              </w:rPr>
              <w:t>Kỹ thuật lấy máu tĩnh mạch làm xét nghiệm</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26</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băng vết thương ở cảng tay</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27</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băng vết thương ở khuỷu tay</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28</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băng vết thương ở cánh tay</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29</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băng vết thương ở gót chân</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30</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băng vết thương bàn chân hở gót</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31</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băng vết thương ở đỉnh đầu (pp 1 cuộn và 2 cuộn)</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32</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sơ cứu gẫy xương cánh tay</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33</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sơ cứu gẫy xương cảng tay</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34</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sơ cứu gẫy xương cẳng chân</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35</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sơ cứu gẫy xương đùi</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36</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sơ cứu gẫy xương đòn</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37</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sơ cứu gẫy xương cột sống cổ</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38</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sơ cứu gẫy xương cột sống thắt lưng</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39</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sơ cứu vỡ xương chậu</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40</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vận chuyển người bệnh phương pháp 1 người</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E11A72" w:rsidRPr="00A933DC" w:rsidRDefault="00E11A72" w:rsidP="00583A7A">
            <w:pPr>
              <w:spacing w:after="0" w:line="240" w:lineRule="auto"/>
              <w:jc w:val="both"/>
              <w:rPr>
                <w:szCs w:val="24"/>
              </w:rPr>
            </w:pPr>
            <w:r w:rsidRPr="00A933DC">
              <w:rPr>
                <w:szCs w:val="24"/>
              </w:rPr>
              <w:t>41</w:t>
            </w:r>
          </w:p>
        </w:tc>
        <w:tc>
          <w:tcPr>
            <w:tcW w:w="7830" w:type="dxa"/>
            <w:shd w:val="clear" w:color="auto" w:fill="auto"/>
          </w:tcPr>
          <w:p w:rsidR="00E11A72" w:rsidRPr="00A933DC" w:rsidRDefault="00E11A72" w:rsidP="002075D5">
            <w:pPr>
              <w:spacing w:after="0" w:line="240" w:lineRule="auto"/>
            </w:pPr>
            <w:r w:rsidRPr="00A933DC">
              <w:rPr>
                <w:szCs w:val="24"/>
              </w:rPr>
              <w:t>Kỹ thuật vận chuyển người bệnh phương pháp 2 người</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p>
        </w:tc>
        <w:tc>
          <w:tcPr>
            <w:tcW w:w="7830" w:type="dxa"/>
            <w:shd w:val="clear" w:color="auto" w:fill="auto"/>
          </w:tcPr>
          <w:p w:rsidR="00E11A72" w:rsidRPr="00A933DC" w:rsidRDefault="00E11A72" w:rsidP="002075D5">
            <w:pPr>
              <w:spacing w:after="0" w:line="240" w:lineRule="auto"/>
            </w:pPr>
            <w:r w:rsidRPr="00A933DC">
              <w:rPr>
                <w:szCs w:val="24"/>
              </w:rPr>
              <w:t>Kỹ thuật vận chuyển người bệnh từ giường sang cáng phương pháp 1 người</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t>42</w:t>
            </w:r>
          </w:p>
        </w:tc>
        <w:tc>
          <w:tcPr>
            <w:tcW w:w="7830" w:type="dxa"/>
            <w:shd w:val="clear" w:color="auto" w:fill="auto"/>
          </w:tcPr>
          <w:p w:rsidR="00E11A72" w:rsidRPr="00A933DC" w:rsidRDefault="00E11A72" w:rsidP="002075D5">
            <w:pPr>
              <w:spacing w:after="0" w:line="240" w:lineRule="auto"/>
            </w:pPr>
            <w:r w:rsidRPr="00A933DC">
              <w:rPr>
                <w:szCs w:val="24"/>
              </w:rPr>
              <w:t>Kỹ thuật vận chuyển người bệnh từ giường sang cáng phương pháp 2 người</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t>43</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vận chuyển người bệnh từ giường sang cáng phương pháp 3 người</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3</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lastRenderedPageBreak/>
              <w:t>46</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vận chuyển người bệnh lên - xuống ô tô</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2</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t>47</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cầm máu bằng phương pháp băng ép</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t>48</w:t>
            </w:r>
          </w:p>
        </w:tc>
        <w:tc>
          <w:tcPr>
            <w:tcW w:w="7830" w:type="dxa"/>
            <w:shd w:val="clear" w:color="auto" w:fill="auto"/>
          </w:tcPr>
          <w:p w:rsidR="00E11A72" w:rsidRPr="00A933DC" w:rsidRDefault="00E11A72" w:rsidP="002075D5">
            <w:pPr>
              <w:spacing w:after="0" w:line="240" w:lineRule="auto"/>
            </w:pPr>
            <w:r w:rsidRPr="00A933DC">
              <w:rPr>
                <w:szCs w:val="24"/>
              </w:rPr>
              <w:t>Kỹ thuật cầm máu bằng phương pháp garô</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t>49</w:t>
            </w:r>
          </w:p>
        </w:tc>
        <w:tc>
          <w:tcPr>
            <w:tcW w:w="7830" w:type="dxa"/>
            <w:shd w:val="clear" w:color="auto" w:fill="auto"/>
          </w:tcPr>
          <w:p w:rsidR="00E11A72" w:rsidRPr="00A933DC" w:rsidRDefault="00E11A72" w:rsidP="002075D5">
            <w:pPr>
              <w:spacing w:after="0" w:line="240" w:lineRule="auto"/>
            </w:pPr>
            <w:r w:rsidRPr="00A933DC">
              <w:rPr>
                <w:szCs w:val="24"/>
              </w:rPr>
              <w:t>Kỹ thuật hà hơi thổi ngạt miệng - miệng</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t>50</w:t>
            </w:r>
          </w:p>
        </w:tc>
        <w:tc>
          <w:tcPr>
            <w:tcW w:w="7830" w:type="dxa"/>
            <w:shd w:val="clear" w:color="auto" w:fill="auto"/>
          </w:tcPr>
          <w:p w:rsidR="00E11A72" w:rsidRPr="00A933DC" w:rsidRDefault="00E11A72" w:rsidP="002075D5">
            <w:pPr>
              <w:spacing w:after="0" w:line="240" w:lineRule="auto"/>
            </w:pPr>
            <w:r w:rsidRPr="00A933DC">
              <w:rPr>
                <w:szCs w:val="24"/>
              </w:rPr>
              <w:t>Kỹ thuật bóp bóng ambu</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t>51</w:t>
            </w:r>
          </w:p>
        </w:tc>
        <w:tc>
          <w:tcPr>
            <w:tcW w:w="7830" w:type="dxa"/>
            <w:shd w:val="clear" w:color="auto" w:fill="auto"/>
          </w:tcPr>
          <w:p w:rsidR="00E11A72" w:rsidRPr="00A933DC" w:rsidRDefault="00E11A72" w:rsidP="002075D5">
            <w:pPr>
              <w:spacing w:after="0" w:line="240" w:lineRule="auto"/>
            </w:pPr>
            <w:r w:rsidRPr="00A933DC">
              <w:rPr>
                <w:szCs w:val="24"/>
              </w:rPr>
              <w:t>Kỹ thuật ép tim ngoài lồng ngực</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t>52</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phối hợp ép tim - bóp bóng am bu</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t>53</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trợ giúp thầy thuốc đặt ống nội khí quản</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t>54</w:t>
            </w:r>
          </w:p>
        </w:tc>
        <w:tc>
          <w:tcPr>
            <w:tcW w:w="7830" w:type="dxa"/>
            <w:shd w:val="clear" w:color="auto" w:fill="auto"/>
          </w:tcPr>
          <w:p w:rsidR="00E11A72" w:rsidRPr="00A933DC" w:rsidRDefault="00E11A72" w:rsidP="002075D5">
            <w:pPr>
              <w:spacing w:after="0" w:line="240" w:lineRule="auto"/>
              <w:rPr>
                <w:szCs w:val="24"/>
              </w:rPr>
            </w:pPr>
            <w:r w:rsidRPr="00A933DC">
              <w:rPr>
                <w:szCs w:val="24"/>
              </w:rPr>
              <w:t xml:space="preserve">Chuẩn bị dụng cụ để trợ giúp BS đặt cartherter tĩnh mạch dưới đòn, </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t>55</w:t>
            </w:r>
          </w:p>
        </w:tc>
        <w:tc>
          <w:tcPr>
            <w:tcW w:w="7830" w:type="dxa"/>
            <w:shd w:val="clear" w:color="auto" w:fill="auto"/>
          </w:tcPr>
          <w:p w:rsidR="00E11A72" w:rsidRPr="00A933DC" w:rsidRDefault="00E11A72" w:rsidP="002075D5">
            <w:pPr>
              <w:spacing w:after="0" w:line="240" w:lineRule="auto"/>
              <w:rPr>
                <w:szCs w:val="24"/>
              </w:rPr>
            </w:pPr>
            <w:r w:rsidRPr="00A933DC">
              <w:rPr>
                <w:szCs w:val="24"/>
              </w:rPr>
              <w:t>Chuẩn bị dụng cụ để trợ giúp BS mở khí quản</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5</w:t>
            </w:r>
          </w:p>
        </w:tc>
      </w:tr>
      <w:tr w:rsidR="00A933DC" w:rsidRPr="00A933DC" w:rsidTr="00C27CE5">
        <w:tc>
          <w:tcPr>
            <w:tcW w:w="675" w:type="dxa"/>
            <w:shd w:val="clear" w:color="auto" w:fill="auto"/>
          </w:tcPr>
          <w:p w:rsidR="00E11A72" w:rsidRPr="00A933DC" w:rsidRDefault="00E11A72" w:rsidP="002075D5">
            <w:pPr>
              <w:spacing w:after="0" w:line="240" w:lineRule="auto"/>
              <w:jc w:val="both"/>
              <w:rPr>
                <w:szCs w:val="24"/>
              </w:rPr>
            </w:pPr>
            <w:r w:rsidRPr="00A933DC">
              <w:rPr>
                <w:szCs w:val="24"/>
              </w:rPr>
              <w:t>56</w:t>
            </w:r>
          </w:p>
        </w:tc>
        <w:tc>
          <w:tcPr>
            <w:tcW w:w="7830" w:type="dxa"/>
            <w:shd w:val="clear" w:color="auto" w:fill="auto"/>
          </w:tcPr>
          <w:p w:rsidR="00E11A72" w:rsidRPr="00A933DC" w:rsidRDefault="00E11A72" w:rsidP="002075D5">
            <w:pPr>
              <w:spacing w:after="0" w:line="240" w:lineRule="auto"/>
              <w:rPr>
                <w:szCs w:val="24"/>
              </w:rPr>
            </w:pPr>
            <w:r w:rsidRPr="00A933DC">
              <w:rPr>
                <w:szCs w:val="24"/>
              </w:rPr>
              <w:t>Kỹ thuật cho người bệnh nằm ở một số tư thế trị liệu thông thường</w:t>
            </w:r>
          </w:p>
        </w:tc>
        <w:tc>
          <w:tcPr>
            <w:tcW w:w="3827" w:type="dxa"/>
            <w:shd w:val="clear" w:color="auto" w:fill="auto"/>
          </w:tcPr>
          <w:p w:rsidR="00E11A72" w:rsidRPr="00A933DC" w:rsidRDefault="00E11A72" w:rsidP="002075D5">
            <w:pPr>
              <w:spacing w:after="0" w:line="240" w:lineRule="auto"/>
              <w:jc w:val="center"/>
              <w:rPr>
                <w:szCs w:val="24"/>
              </w:rPr>
            </w:pPr>
            <w:r w:rsidRPr="00A933DC">
              <w:rPr>
                <w:szCs w:val="24"/>
              </w:rPr>
              <w:t>10</w:t>
            </w:r>
          </w:p>
        </w:tc>
      </w:tr>
    </w:tbl>
    <w:p w:rsidR="003460CE" w:rsidRPr="00A933DC" w:rsidRDefault="003460CE" w:rsidP="002075D5">
      <w:pPr>
        <w:spacing w:after="0" w:line="240" w:lineRule="auto"/>
        <w:rPr>
          <w:b/>
          <w:szCs w:val="24"/>
        </w:rPr>
      </w:pPr>
      <w:r w:rsidRPr="00A933DC">
        <w:rPr>
          <w:b/>
          <w:szCs w:val="24"/>
        </w:rPr>
        <w:t>12. Nội dung học phần:</w:t>
      </w:r>
    </w:p>
    <w:p w:rsidR="003460CE" w:rsidRPr="00A933DC" w:rsidRDefault="003460CE" w:rsidP="002075D5">
      <w:pPr>
        <w:spacing w:after="0" w:line="240" w:lineRule="auto"/>
        <w:rPr>
          <w:i/>
          <w:szCs w:val="24"/>
        </w:rPr>
      </w:pPr>
      <w:r w:rsidRPr="00A933DC">
        <w:rPr>
          <w:b/>
          <w:bCs/>
          <w:i/>
          <w:szCs w:val="24"/>
        </w:rPr>
        <w:t xml:space="preserve">* Lý </w:t>
      </w:r>
      <w:r w:rsidRPr="00A933DC">
        <w:rPr>
          <w:b/>
          <w:i/>
          <w:szCs w:val="24"/>
        </w:rPr>
        <w:t>thuyết:</w:t>
      </w:r>
      <w:r w:rsidRPr="00A933DC">
        <w:rPr>
          <w:i/>
          <w:szCs w:val="24"/>
        </w:rPr>
        <w:t xml:space="preserve"> </w:t>
      </w:r>
    </w:p>
    <w:tbl>
      <w:tblPr>
        <w:tblW w:w="0" w:type="auto"/>
        <w:tblInd w:w="817" w:type="dxa"/>
        <w:tblLayout w:type="fixed"/>
        <w:tblLook w:val="0000" w:firstRow="0" w:lastRow="0" w:firstColumn="0" w:lastColumn="0" w:noHBand="0" w:noVBand="0"/>
      </w:tblPr>
      <w:tblGrid>
        <w:gridCol w:w="993"/>
        <w:gridCol w:w="9781"/>
        <w:gridCol w:w="2267"/>
      </w:tblGrid>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b/>
                <w:szCs w:val="24"/>
              </w:rPr>
            </w:pPr>
            <w:r>
              <w:rPr>
                <w:b/>
                <w:szCs w:val="24"/>
              </w:rPr>
              <w:t>TT</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b/>
                <w:szCs w:val="24"/>
              </w:rPr>
            </w:pPr>
            <w:r>
              <w:rPr>
                <w:b/>
                <w:szCs w:val="24"/>
              </w:rPr>
              <w:t>Nội dung</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b/>
                <w:szCs w:val="24"/>
              </w:rPr>
            </w:pPr>
            <w:r>
              <w:rPr>
                <w:b/>
                <w:szCs w:val="24"/>
              </w:rPr>
              <w:t>Số tiết</w:t>
            </w:r>
          </w:p>
        </w:tc>
      </w:tr>
      <w:tr w:rsidR="003460CE" w:rsidTr="00AC533E">
        <w:trPr>
          <w:trHeight w:val="507"/>
        </w:trPr>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bCs/>
                <w:szCs w:val="24"/>
              </w:rPr>
            </w:pPr>
            <w:r>
              <w:rPr>
                <w:b/>
                <w:bCs/>
                <w:szCs w:val="24"/>
              </w:rPr>
              <w:t>Bài 1</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Chuẩn bị giường bệnh và thay vải trải giường</w:t>
            </w:r>
          </w:p>
          <w:p w:rsidR="003460CE" w:rsidRDefault="003460CE" w:rsidP="002075D5">
            <w:pPr>
              <w:spacing w:after="0" w:line="240" w:lineRule="auto"/>
              <w:rPr>
                <w:szCs w:val="24"/>
                <w:lang w:val="pt-BR"/>
              </w:rPr>
            </w:pPr>
            <w:r>
              <w:rPr>
                <w:szCs w:val="24"/>
                <w:lang w:val="pt-BR"/>
              </w:rPr>
              <w:t>1. Giới thiệu các loại giường.</w:t>
            </w:r>
          </w:p>
          <w:p w:rsidR="003460CE" w:rsidRDefault="003460CE" w:rsidP="002075D5">
            <w:pPr>
              <w:spacing w:after="0" w:line="240" w:lineRule="auto"/>
              <w:rPr>
                <w:i/>
                <w:iCs/>
                <w:szCs w:val="24"/>
                <w:lang w:val="pt-BR"/>
              </w:rPr>
            </w:pPr>
            <w:r>
              <w:rPr>
                <w:szCs w:val="24"/>
                <w:lang w:val="pt-BR"/>
              </w:rPr>
              <w:t xml:space="preserve">  </w:t>
            </w:r>
            <w:r>
              <w:rPr>
                <w:i/>
                <w:iCs/>
                <w:szCs w:val="24"/>
                <w:lang w:val="pt-BR"/>
              </w:rPr>
              <w:t>1.1.Giường thông thường.</w:t>
            </w:r>
          </w:p>
          <w:p w:rsidR="003460CE" w:rsidRDefault="003460CE" w:rsidP="002075D5">
            <w:pPr>
              <w:spacing w:after="0" w:line="240" w:lineRule="auto"/>
              <w:rPr>
                <w:i/>
                <w:iCs/>
                <w:szCs w:val="24"/>
                <w:lang w:val="pt-BR"/>
              </w:rPr>
            </w:pPr>
            <w:r>
              <w:rPr>
                <w:i/>
                <w:iCs/>
                <w:szCs w:val="24"/>
                <w:lang w:val="pt-BR"/>
              </w:rPr>
              <w:t xml:space="preserve">  1.2.Giường hiện đại.</w:t>
            </w:r>
          </w:p>
          <w:p w:rsidR="003460CE" w:rsidRDefault="003460CE" w:rsidP="002075D5">
            <w:pPr>
              <w:spacing w:after="0" w:line="240" w:lineRule="auto"/>
              <w:rPr>
                <w:i/>
                <w:iCs/>
                <w:szCs w:val="24"/>
                <w:lang w:val="pt-BR"/>
              </w:rPr>
            </w:pPr>
            <w:r>
              <w:rPr>
                <w:i/>
                <w:iCs/>
                <w:szCs w:val="24"/>
                <w:lang w:val="pt-BR"/>
              </w:rPr>
              <w:t xml:space="preserve">  1.3.Các phương tiện kèm theo.</w:t>
            </w:r>
          </w:p>
          <w:p w:rsidR="003460CE" w:rsidRDefault="003460CE" w:rsidP="002075D5">
            <w:pPr>
              <w:spacing w:after="0" w:line="240" w:lineRule="auto"/>
              <w:rPr>
                <w:szCs w:val="24"/>
                <w:lang w:val="pt-BR"/>
              </w:rPr>
            </w:pPr>
            <w:r>
              <w:rPr>
                <w:szCs w:val="24"/>
                <w:lang w:val="pt-BR"/>
              </w:rPr>
              <w:t>2. Phân loại giường</w:t>
            </w:r>
          </w:p>
          <w:p w:rsidR="003460CE" w:rsidRDefault="003460CE" w:rsidP="002075D5">
            <w:pPr>
              <w:spacing w:after="0" w:line="240" w:lineRule="auto"/>
              <w:rPr>
                <w:i/>
                <w:iCs/>
                <w:szCs w:val="24"/>
                <w:lang w:val="pt-BR"/>
              </w:rPr>
            </w:pPr>
            <w:r>
              <w:rPr>
                <w:szCs w:val="24"/>
                <w:lang w:val="pt-BR"/>
              </w:rPr>
              <w:t xml:space="preserve"> </w:t>
            </w:r>
            <w:r>
              <w:rPr>
                <w:i/>
                <w:iCs/>
                <w:szCs w:val="24"/>
                <w:lang w:val="pt-BR"/>
              </w:rPr>
              <w:t xml:space="preserve"> 2.1.Giường trống</w:t>
            </w:r>
          </w:p>
          <w:p w:rsidR="003460CE" w:rsidRDefault="003460CE" w:rsidP="002075D5">
            <w:pPr>
              <w:spacing w:after="0" w:line="240" w:lineRule="auto"/>
              <w:rPr>
                <w:i/>
                <w:iCs/>
                <w:szCs w:val="24"/>
                <w:lang w:val="pt-BR"/>
              </w:rPr>
            </w:pPr>
            <w:r>
              <w:rPr>
                <w:i/>
                <w:iCs/>
                <w:szCs w:val="24"/>
                <w:lang w:val="pt-BR"/>
              </w:rPr>
              <w:t xml:space="preserve">  2.2.Giường có bệnh nhân.</w:t>
            </w:r>
          </w:p>
          <w:p w:rsidR="003460CE" w:rsidRDefault="003460CE" w:rsidP="002075D5">
            <w:pPr>
              <w:spacing w:after="0" w:line="240" w:lineRule="auto"/>
              <w:rPr>
                <w:i/>
                <w:iCs/>
                <w:szCs w:val="24"/>
                <w:lang w:val="pt-BR"/>
              </w:rPr>
            </w:pPr>
            <w:r>
              <w:rPr>
                <w:i/>
                <w:iCs/>
                <w:szCs w:val="24"/>
                <w:lang w:val="pt-BR"/>
              </w:rPr>
              <w:t xml:space="preserve">  2.3.Nguyên tắc đảm bảo kỹ thuật.</w:t>
            </w:r>
          </w:p>
          <w:p w:rsidR="003460CE" w:rsidRDefault="003460CE" w:rsidP="002075D5">
            <w:pPr>
              <w:spacing w:after="0" w:line="240" w:lineRule="auto"/>
              <w:rPr>
                <w:szCs w:val="24"/>
                <w:lang w:val="pt-BR"/>
              </w:rPr>
            </w:pPr>
            <w:r>
              <w:rPr>
                <w:szCs w:val="24"/>
                <w:lang w:val="pt-BR"/>
              </w:rPr>
              <w:t>3. Kỹ thuật trải giường</w:t>
            </w:r>
          </w:p>
          <w:p w:rsidR="003460CE" w:rsidRDefault="003460CE" w:rsidP="002075D5">
            <w:pPr>
              <w:spacing w:after="0" w:line="240" w:lineRule="auto"/>
              <w:rPr>
                <w:i/>
                <w:iCs/>
                <w:spacing w:val="-6"/>
                <w:szCs w:val="24"/>
                <w:lang w:val="pt-BR"/>
              </w:rPr>
            </w:pPr>
            <w:r>
              <w:rPr>
                <w:szCs w:val="24"/>
                <w:lang w:val="pt-BR"/>
              </w:rPr>
              <w:t xml:space="preserve">  </w:t>
            </w:r>
            <w:r>
              <w:rPr>
                <w:i/>
                <w:iCs/>
                <w:spacing w:val="-6"/>
                <w:szCs w:val="24"/>
                <w:lang w:val="pt-BR"/>
              </w:rPr>
              <w:t>3.1.Quy trình kỹ thuật chuẩn bị giường kín.</w:t>
            </w:r>
          </w:p>
          <w:p w:rsidR="003460CE" w:rsidRDefault="003460CE" w:rsidP="002075D5">
            <w:pPr>
              <w:spacing w:after="0" w:line="240" w:lineRule="auto"/>
              <w:rPr>
                <w:i/>
                <w:iCs/>
                <w:szCs w:val="24"/>
                <w:lang w:val="pt-BR"/>
              </w:rPr>
            </w:pPr>
            <w:r>
              <w:rPr>
                <w:i/>
                <w:iCs/>
                <w:szCs w:val="24"/>
                <w:lang w:val="pt-BR"/>
              </w:rPr>
              <w:t xml:space="preserve">  3.2.Chuẩn bị giường mở.</w:t>
            </w:r>
          </w:p>
          <w:p w:rsidR="003460CE" w:rsidRDefault="003460CE" w:rsidP="002075D5">
            <w:pPr>
              <w:spacing w:after="0" w:line="240" w:lineRule="auto"/>
              <w:rPr>
                <w:szCs w:val="24"/>
                <w:lang w:val="pt-BR"/>
              </w:rPr>
            </w:pPr>
            <w:r>
              <w:rPr>
                <w:szCs w:val="24"/>
                <w:lang w:val="pt-BR"/>
              </w:rPr>
              <w:t>4.Thay vải trải giường có bệnh nhân nằm.</w:t>
            </w:r>
          </w:p>
          <w:p w:rsidR="003460CE" w:rsidRDefault="003460CE" w:rsidP="002075D5">
            <w:pPr>
              <w:spacing w:after="0" w:line="240" w:lineRule="auto"/>
              <w:rPr>
                <w:i/>
                <w:iCs/>
                <w:szCs w:val="24"/>
                <w:lang w:val="pt-BR"/>
              </w:rPr>
            </w:pPr>
            <w:r>
              <w:rPr>
                <w:szCs w:val="24"/>
                <w:lang w:val="pt-BR"/>
              </w:rPr>
              <w:t xml:space="preserve">  </w:t>
            </w:r>
            <w:r>
              <w:rPr>
                <w:i/>
                <w:iCs/>
                <w:szCs w:val="24"/>
                <w:lang w:val="pt-BR"/>
              </w:rPr>
              <w:t>4.1.Mục đích</w:t>
            </w:r>
          </w:p>
          <w:p w:rsidR="003460CE" w:rsidRDefault="003460CE" w:rsidP="002075D5">
            <w:pPr>
              <w:spacing w:after="0" w:line="240" w:lineRule="auto"/>
              <w:rPr>
                <w:i/>
                <w:iCs/>
                <w:spacing w:val="-6"/>
                <w:szCs w:val="24"/>
                <w:lang w:val="pt-BR"/>
              </w:rPr>
            </w:pPr>
            <w:r>
              <w:rPr>
                <w:i/>
                <w:iCs/>
                <w:spacing w:val="-6"/>
                <w:szCs w:val="24"/>
                <w:lang w:val="pt-BR"/>
              </w:rPr>
              <w:t xml:space="preserve">  4.2.Một số chỉ dẫn khi thay vải trải giường cho bệnh nhân.</w:t>
            </w:r>
          </w:p>
          <w:p w:rsidR="003460CE" w:rsidRDefault="003460CE" w:rsidP="002075D5">
            <w:pPr>
              <w:spacing w:after="0" w:line="240" w:lineRule="auto"/>
              <w:rPr>
                <w:b/>
                <w:szCs w:val="24"/>
              </w:rPr>
            </w:pPr>
            <w:r>
              <w:rPr>
                <w:i/>
                <w:iCs/>
                <w:szCs w:val="24"/>
                <w:lang w:val="pt-BR"/>
              </w:rPr>
              <w:t xml:space="preserve">  4.3.Quy trình kỹ thuật</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b/>
                <w:i/>
                <w:szCs w:val="24"/>
              </w:rPr>
            </w:pPr>
            <w:r>
              <w:rPr>
                <w:b/>
                <w:i/>
                <w:szCs w:val="24"/>
              </w:rPr>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bCs/>
                <w:szCs w:val="24"/>
              </w:rPr>
            </w:pPr>
            <w:r>
              <w:rPr>
                <w:b/>
                <w:bCs/>
                <w:szCs w:val="24"/>
              </w:rPr>
              <w:t>Bài 2</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Các tư thế nghỉ ngơi trị liệu thông thường</w:t>
            </w:r>
          </w:p>
          <w:p w:rsidR="003460CE" w:rsidRDefault="003460CE" w:rsidP="002075D5">
            <w:pPr>
              <w:widowControl w:val="0"/>
              <w:numPr>
                <w:ilvl w:val="0"/>
                <w:numId w:val="14"/>
              </w:numPr>
              <w:spacing w:after="0" w:line="240" w:lineRule="auto"/>
              <w:jc w:val="both"/>
              <w:rPr>
                <w:szCs w:val="24"/>
              </w:rPr>
            </w:pPr>
            <w:r>
              <w:rPr>
                <w:szCs w:val="24"/>
              </w:rPr>
              <w:t>Đại cương</w:t>
            </w:r>
          </w:p>
          <w:p w:rsidR="003460CE" w:rsidRDefault="003460CE" w:rsidP="002075D5">
            <w:pPr>
              <w:widowControl w:val="0"/>
              <w:numPr>
                <w:ilvl w:val="0"/>
                <w:numId w:val="14"/>
              </w:numPr>
              <w:spacing w:after="0" w:line="240" w:lineRule="auto"/>
              <w:jc w:val="both"/>
              <w:rPr>
                <w:spacing w:val="-6"/>
                <w:szCs w:val="24"/>
              </w:rPr>
            </w:pPr>
            <w:r>
              <w:rPr>
                <w:spacing w:val="-6"/>
                <w:szCs w:val="24"/>
              </w:rPr>
              <w:t>Các tư thế nghỉ ngơi trị liệu thông thường.</w:t>
            </w:r>
          </w:p>
          <w:p w:rsidR="003460CE" w:rsidRDefault="003460CE" w:rsidP="002075D5">
            <w:pPr>
              <w:spacing w:after="0" w:line="240" w:lineRule="auto"/>
              <w:jc w:val="both"/>
              <w:rPr>
                <w:i/>
                <w:iCs/>
                <w:szCs w:val="24"/>
              </w:rPr>
            </w:pPr>
            <w:r>
              <w:rPr>
                <w:szCs w:val="24"/>
              </w:rPr>
              <w:t xml:space="preserve">  </w:t>
            </w:r>
            <w:r>
              <w:rPr>
                <w:i/>
                <w:iCs/>
                <w:szCs w:val="24"/>
              </w:rPr>
              <w:t>2.1. Tư thế nằm ngửa thẳng.</w:t>
            </w:r>
          </w:p>
          <w:p w:rsidR="003460CE" w:rsidRDefault="003460CE" w:rsidP="002075D5">
            <w:pPr>
              <w:spacing w:after="0" w:line="240" w:lineRule="auto"/>
              <w:jc w:val="both"/>
              <w:rPr>
                <w:i/>
                <w:iCs/>
                <w:szCs w:val="24"/>
              </w:rPr>
            </w:pPr>
            <w:r>
              <w:rPr>
                <w:i/>
                <w:iCs/>
                <w:szCs w:val="24"/>
              </w:rPr>
              <w:t xml:space="preserve">  2.2. Tư thế nằm ngửa đầu thấp.</w:t>
            </w:r>
          </w:p>
          <w:p w:rsidR="003460CE" w:rsidRDefault="003460CE" w:rsidP="002075D5">
            <w:pPr>
              <w:spacing w:after="0" w:line="240" w:lineRule="auto"/>
              <w:jc w:val="both"/>
              <w:rPr>
                <w:i/>
                <w:iCs/>
                <w:szCs w:val="24"/>
              </w:rPr>
            </w:pPr>
            <w:r>
              <w:rPr>
                <w:i/>
                <w:iCs/>
                <w:szCs w:val="24"/>
              </w:rPr>
              <w:t xml:space="preserve">  2.3. Tư thế nằm ngửa đầu hơi cao.</w:t>
            </w:r>
          </w:p>
          <w:p w:rsidR="003460CE" w:rsidRDefault="003460CE" w:rsidP="002075D5">
            <w:pPr>
              <w:spacing w:after="0" w:line="240" w:lineRule="auto"/>
              <w:jc w:val="both"/>
              <w:rPr>
                <w:i/>
                <w:iCs/>
                <w:szCs w:val="24"/>
              </w:rPr>
            </w:pPr>
            <w:r>
              <w:rPr>
                <w:i/>
                <w:iCs/>
                <w:szCs w:val="24"/>
              </w:rPr>
              <w:t xml:space="preserve">  2.4. Tư thế nửa nằm - nửa ngồi (Fowler).</w:t>
            </w:r>
          </w:p>
          <w:p w:rsidR="003460CE" w:rsidRDefault="003460CE" w:rsidP="002075D5">
            <w:pPr>
              <w:spacing w:after="0" w:line="240" w:lineRule="auto"/>
              <w:jc w:val="both"/>
              <w:rPr>
                <w:i/>
                <w:iCs/>
                <w:szCs w:val="24"/>
              </w:rPr>
            </w:pPr>
            <w:r>
              <w:rPr>
                <w:i/>
                <w:iCs/>
                <w:szCs w:val="24"/>
              </w:rPr>
              <w:lastRenderedPageBreak/>
              <w:t xml:space="preserve">  2.5. Tư thế nằm sấp.</w:t>
            </w:r>
          </w:p>
          <w:p w:rsidR="003460CE" w:rsidRDefault="003460CE" w:rsidP="002075D5">
            <w:pPr>
              <w:spacing w:after="0" w:line="240" w:lineRule="auto"/>
              <w:jc w:val="both"/>
              <w:rPr>
                <w:i/>
                <w:iCs/>
                <w:szCs w:val="24"/>
              </w:rPr>
            </w:pPr>
            <w:r>
              <w:rPr>
                <w:i/>
                <w:iCs/>
                <w:szCs w:val="24"/>
              </w:rPr>
              <w:t xml:space="preserve">  2.6. Tư thế nằm nghiêng sang phải hoặc sang trái.</w:t>
            </w:r>
          </w:p>
          <w:p w:rsidR="003460CE" w:rsidRDefault="003460CE" w:rsidP="002075D5">
            <w:pPr>
              <w:widowControl w:val="0"/>
              <w:spacing w:after="0" w:line="240" w:lineRule="auto"/>
              <w:jc w:val="both"/>
              <w:rPr>
                <w:spacing w:val="-4"/>
                <w:szCs w:val="24"/>
              </w:rPr>
            </w:pPr>
            <w:r>
              <w:rPr>
                <w:spacing w:val="-4"/>
                <w:szCs w:val="24"/>
              </w:rPr>
              <w:t>3. Một số tư thế nghỉ ngơi trị liệu lồng ngực.</w:t>
            </w:r>
          </w:p>
          <w:p w:rsidR="003460CE" w:rsidRDefault="003460CE" w:rsidP="002075D5">
            <w:pPr>
              <w:spacing w:after="0" w:line="240" w:lineRule="auto"/>
              <w:jc w:val="both"/>
              <w:rPr>
                <w:i/>
                <w:iCs/>
                <w:szCs w:val="24"/>
              </w:rPr>
            </w:pPr>
            <w:r>
              <w:rPr>
                <w:szCs w:val="24"/>
              </w:rPr>
              <w:t xml:space="preserve">  </w:t>
            </w:r>
            <w:r>
              <w:rPr>
                <w:i/>
                <w:iCs/>
                <w:szCs w:val="24"/>
              </w:rPr>
              <w:t>3.1.Tư thế nằm sấp nghiêng 1/4</w:t>
            </w:r>
          </w:p>
          <w:p w:rsidR="003460CE" w:rsidRDefault="003460CE" w:rsidP="002075D5">
            <w:pPr>
              <w:spacing w:after="0" w:line="240" w:lineRule="auto"/>
              <w:jc w:val="both"/>
              <w:rPr>
                <w:i/>
                <w:iCs/>
                <w:spacing w:val="-12"/>
                <w:szCs w:val="24"/>
              </w:rPr>
            </w:pPr>
            <w:r>
              <w:rPr>
                <w:i/>
                <w:iCs/>
                <w:spacing w:val="-12"/>
                <w:szCs w:val="24"/>
              </w:rPr>
              <w:t xml:space="preserve">   3.2. </w:t>
            </w:r>
            <w:r>
              <w:rPr>
                <w:i/>
                <w:iCs/>
                <w:spacing w:val="-10"/>
                <w:szCs w:val="24"/>
              </w:rPr>
              <w:t>Tư thế nằm ngửa kê gối hỗ trợ dưới mông</w:t>
            </w:r>
            <w:r>
              <w:rPr>
                <w:i/>
                <w:iCs/>
                <w:spacing w:val="-12"/>
                <w:szCs w:val="24"/>
              </w:rPr>
              <w:t>.</w:t>
            </w:r>
          </w:p>
          <w:p w:rsidR="003460CE" w:rsidRDefault="003460CE" w:rsidP="002075D5">
            <w:pPr>
              <w:spacing w:after="0" w:line="240" w:lineRule="auto"/>
              <w:jc w:val="both"/>
              <w:rPr>
                <w:i/>
                <w:iCs/>
                <w:spacing w:val="-10"/>
                <w:szCs w:val="24"/>
              </w:rPr>
            </w:pPr>
            <w:r>
              <w:rPr>
                <w:i/>
                <w:iCs/>
                <w:szCs w:val="24"/>
              </w:rPr>
              <w:t xml:space="preserve">  </w:t>
            </w:r>
            <w:r>
              <w:rPr>
                <w:i/>
                <w:iCs/>
                <w:spacing w:val="-10"/>
                <w:szCs w:val="24"/>
              </w:rPr>
              <w:t>3.3. Tư thế nằm sấp thẳng người có kê gối dưới bụng và bàn chân.</w:t>
            </w:r>
          </w:p>
          <w:p w:rsidR="003460CE" w:rsidRDefault="003460CE" w:rsidP="002075D5">
            <w:pPr>
              <w:spacing w:after="0" w:line="240" w:lineRule="auto"/>
              <w:jc w:val="both"/>
              <w:rPr>
                <w:b/>
                <w:bCs/>
                <w:szCs w:val="24"/>
              </w:rPr>
            </w:pPr>
            <w:r>
              <w:rPr>
                <w:i/>
                <w:iCs/>
                <w:spacing w:val="-8"/>
                <w:szCs w:val="24"/>
              </w:rPr>
              <w:t xml:space="preserve">  </w:t>
            </w:r>
            <w:r>
              <w:rPr>
                <w:i/>
                <w:iCs/>
                <w:szCs w:val="24"/>
              </w:rPr>
              <w:t>3.4. Tư thế nằm nghiêng kê gối dưới mông</w:t>
            </w:r>
            <w:r>
              <w:rPr>
                <w:i/>
                <w:iCs/>
                <w:spacing w:val="-8"/>
                <w:szCs w:val="24"/>
              </w:rPr>
              <w:t xml:space="preserve">. </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b/>
                <w:szCs w:val="24"/>
              </w:rPr>
            </w:pPr>
            <w:r>
              <w:rPr>
                <w:b/>
                <w:szCs w:val="24"/>
              </w:rPr>
              <w:lastRenderedPageBreak/>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lastRenderedPageBreak/>
              <w:t>Bài 3</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widowControl w:val="0"/>
              <w:spacing w:after="0" w:line="240" w:lineRule="auto"/>
              <w:jc w:val="both"/>
              <w:rPr>
                <w:b/>
                <w:szCs w:val="24"/>
              </w:rPr>
            </w:pPr>
            <w:r>
              <w:rPr>
                <w:b/>
                <w:szCs w:val="24"/>
              </w:rPr>
              <w:t>Cách lấy bệnh phẩm xét nghiệm</w:t>
            </w:r>
          </w:p>
          <w:p w:rsidR="003460CE" w:rsidRDefault="003460CE" w:rsidP="002075D5">
            <w:pPr>
              <w:widowControl w:val="0"/>
              <w:numPr>
                <w:ilvl w:val="0"/>
                <w:numId w:val="15"/>
              </w:numPr>
              <w:spacing w:after="0" w:line="240" w:lineRule="auto"/>
              <w:rPr>
                <w:szCs w:val="24"/>
              </w:rPr>
            </w:pPr>
            <w:r>
              <w:rPr>
                <w:szCs w:val="24"/>
              </w:rPr>
              <w:t>Tầm quan trọng của các xét nghiệm trong bệnh viện.</w:t>
            </w:r>
          </w:p>
          <w:p w:rsidR="003460CE" w:rsidRDefault="003460CE" w:rsidP="002075D5">
            <w:pPr>
              <w:spacing w:after="0" w:line="240" w:lineRule="auto"/>
              <w:rPr>
                <w:szCs w:val="24"/>
              </w:rPr>
            </w:pPr>
            <w:r>
              <w:rPr>
                <w:szCs w:val="24"/>
              </w:rPr>
              <w:t>2. Cách lấy máu xét nghiệm.</w:t>
            </w:r>
          </w:p>
          <w:p w:rsidR="003460CE" w:rsidRDefault="003460CE" w:rsidP="002075D5">
            <w:pPr>
              <w:spacing w:after="0" w:line="240" w:lineRule="auto"/>
              <w:rPr>
                <w:i/>
                <w:iCs/>
                <w:szCs w:val="24"/>
              </w:rPr>
            </w:pPr>
            <w:r>
              <w:rPr>
                <w:szCs w:val="24"/>
              </w:rPr>
              <w:t xml:space="preserve">  </w:t>
            </w:r>
            <w:r>
              <w:rPr>
                <w:i/>
                <w:iCs/>
                <w:szCs w:val="24"/>
              </w:rPr>
              <w:t>2.1. Lấy máu tĩnh mạch.</w:t>
            </w:r>
          </w:p>
          <w:p w:rsidR="003460CE" w:rsidRDefault="003460CE" w:rsidP="002075D5">
            <w:pPr>
              <w:spacing w:after="0" w:line="240" w:lineRule="auto"/>
              <w:rPr>
                <w:i/>
                <w:iCs/>
                <w:szCs w:val="24"/>
              </w:rPr>
            </w:pPr>
            <w:r>
              <w:rPr>
                <w:i/>
                <w:iCs/>
                <w:szCs w:val="24"/>
              </w:rPr>
              <w:t xml:space="preserve">  2.2. Lấy máu mao mạch.</w:t>
            </w:r>
          </w:p>
          <w:p w:rsidR="003460CE" w:rsidRDefault="003460CE" w:rsidP="002075D5">
            <w:pPr>
              <w:widowControl w:val="0"/>
              <w:spacing w:after="0" w:line="240" w:lineRule="auto"/>
              <w:rPr>
                <w:szCs w:val="24"/>
              </w:rPr>
            </w:pPr>
            <w:r>
              <w:rPr>
                <w:szCs w:val="24"/>
              </w:rPr>
              <w:t>3. Cách lấy đờm, phân, mủ làm xét nghiệm.</w:t>
            </w:r>
          </w:p>
          <w:p w:rsidR="003460CE" w:rsidRDefault="003460CE" w:rsidP="002075D5">
            <w:pPr>
              <w:spacing w:after="0" w:line="240" w:lineRule="auto"/>
              <w:rPr>
                <w:i/>
                <w:iCs/>
                <w:szCs w:val="24"/>
              </w:rPr>
            </w:pPr>
            <w:r>
              <w:rPr>
                <w:szCs w:val="24"/>
              </w:rPr>
              <w:t xml:space="preserve"> </w:t>
            </w:r>
            <w:r>
              <w:rPr>
                <w:i/>
                <w:iCs/>
                <w:szCs w:val="24"/>
              </w:rPr>
              <w:t xml:space="preserve"> 3.1. Chuẩn bị dụng cụ.</w:t>
            </w:r>
          </w:p>
          <w:p w:rsidR="003460CE" w:rsidRDefault="003460CE" w:rsidP="002075D5">
            <w:pPr>
              <w:spacing w:after="0" w:line="240" w:lineRule="auto"/>
              <w:rPr>
                <w:i/>
                <w:iCs/>
                <w:szCs w:val="24"/>
              </w:rPr>
            </w:pPr>
            <w:r>
              <w:rPr>
                <w:i/>
                <w:iCs/>
                <w:szCs w:val="24"/>
              </w:rPr>
              <w:t xml:space="preserve">  3.2. Tiến hành.</w:t>
            </w:r>
          </w:p>
          <w:p w:rsidR="003460CE" w:rsidRDefault="003460CE" w:rsidP="002075D5">
            <w:pPr>
              <w:widowControl w:val="0"/>
              <w:spacing w:after="0" w:line="240" w:lineRule="auto"/>
              <w:rPr>
                <w:szCs w:val="24"/>
              </w:rPr>
            </w:pPr>
            <w:r>
              <w:rPr>
                <w:szCs w:val="24"/>
              </w:rPr>
              <w:t>4. Cách lấy nước tiểu xét nghiệm.</w:t>
            </w:r>
          </w:p>
          <w:p w:rsidR="003460CE" w:rsidRDefault="003460CE" w:rsidP="002075D5">
            <w:pPr>
              <w:spacing w:after="0" w:line="240" w:lineRule="auto"/>
              <w:rPr>
                <w:i/>
                <w:iCs/>
                <w:szCs w:val="24"/>
              </w:rPr>
            </w:pPr>
            <w:r>
              <w:rPr>
                <w:szCs w:val="24"/>
              </w:rPr>
              <w:t xml:space="preserve">  </w:t>
            </w:r>
            <w:r>
              <w:rPr>
                <w:i/>
                <w:iCs/>
                <w:szCs w:val="24"/>
              </w:rPr>
              <w:t>4.1. Chuẩn bị dụng cụ.</w:t>
            </w:r>
          </w:p>
          <w:p w:rsidR="003460CE" w:rsidRDefault="003460CE" w:rsidP="002075D5">
            <w:pPr>
              <w:spacing w:after="0" w:line="240" w:lineRule="auto"/>
              <w:rPr>
                <w:b/>
                <w:szCs w:val="24"/>
              </w:rPr>
            </w:pPr>
            <w:r>
              <w:rPr>
                <w:i/>
                <w:iCs/>
                <w:szCs w:val="24"/>
              </w:rPr>
              <w:t xml:space="preserve">  4.2. Tiến hành.</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b/>
                <w:i/>
                <w:szCs w:val="24"/>
              </w:rPr>
            </w:pPr>
            <w:r>
              <w:rPr>
                <w:b/>
                <w:i/>
                <w:szCs w:val="24"/>
              </w:rPr>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4</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Xử lý chất thải của bệnh nhân trong bệnh viện</w:t>
            </w:r>
          </w:p>
          <w:p w:rsidR="003460CE" w:rsidRDefault="003460CE" w:rsidP="002075D5">
            <w:pPr>
              <w:widowControl w:val="0"/>
              <w:numPr>
                <w:ilvl w:val="0"/>
                <w:numId w:val="16"/>
              </w:numPr>
              <w:spacing w:after="0" w:line="240" w:lineRule="auto"/>
              <w:rPr>
                <w:szCs w:val="24"/>
              </w:rPr>
            </w:pPr>
            <w:r>
              <w:rPr>
                <w:szCs w:val="24"/>
              </w:rPr>
              <w:t>Tầm quan trọng.</w:t>
            </w:r>
          </w:p>
          <w:p w:rsidR="003460CE" w:rsidRDefault="003460CE" w:rsidP="002075D5">
            <w:pPr>
              <w:widowControl w:val="0"/>
              <w:numPr>
                <w:ilvl w:val="0"/>
                <w:numId w:val="16"/>
              </w:numPr>
              <w:spacing w:after="0" w:line="240" w:lineRule="auto"/>
              <w:rPr>
                <w:szCs w:val="24"/>
              </w:rPr>
            </w:pPr>
            <w:r>
              <w:rPr>
                <w:szCs w:val="24"/>
              </w:rPr>
              <w:t>Xử lí chất thải:</w:t>
            </w:r>
          </w:p>
          <w:p w:rsidR="003460CE" w:rsidRDefault="003460CE" w:rsidP="002075D5">
            <w:pPr>
              <w:spacing w:after="0" w:line="240" w:lineRule="auto"/>
              <w:rPr>
                <w:i/>
                <w:iCs/>
                <w:szCs w:val="24"/>
              </w:rPr>
            </w:pPr>
            <w:r>
              <w:rPr>
                <w:szCs w:val="24"/>
              </w:rPr>
              <w:t xml:space="preserve">  </w:t>
            </w:r>
            <w:r>
              <w:rPr>
                <w:i/>
                <w:iCs/>
                <w:szCs w:val="24"/>
              </w:rPr>
              <w:t>2.1. Đối với bệnh nhân mắc bệnh thông thường.</w:t>
            </w:r>
          </w:p>
          <w:p w:rsidR="003460CE" w:rsidRDefault="003460CE" w:rsidP="002075D5">
            <w:pPr>
              <w:spacing w:after="0" w:line="240" w:lineRule="auto"/>
              <w:rPr>
                <w:b/>
                <w:szCs w:val="24"/>
              </w:rPr>
            </w:pPr>
            <w:r>
              <w:rPr>
                <w:i/>
                <w:iCs/>
                <w:szCs w:val="24"/>
              </w:rPr>
              <w:t xml:space="preserve">  </w:t>
            </w:r>
            <w:r>
              <w:rPr>
                <w:i/>
                <w:iCs/>
                <w:spacing w:val="-8"/>
                <w:szCs w:val="24"/>
              </w:rPr>
              <w:t xml:space="preserve">2.2. Xử lí chất thải từ bệnh nhân truyền nhiễm. </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b/>
                <w:i/>
                <w:szCs w:val="24"/>
              </w:rPr>
            </w:pPr>
            <w:r>
              <w:rPr>
                <w:b/>
                <w:i/>
                <w:szCs w:val="24"/>
              </w:rPr>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lang w:val="pt-BR"/>
              </w:rPr>
            </w:pPr>
            <w:r>
              <w:rPr>
                <w:b/>
                <w:szCs w:val="24"/>
                <w:lang w:val="pt-BR"/>
              </w:rPr>
              <w:t>Bài 5</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Chuẩn bị dụng cụ và bệnh nhân cho thầy thuốc khám bệnh</w:t>
            </w:r>
          </w:p>
          <w:p w:rsidR="003460CE" w:rsidRDefault="003460CE" w:rsidP="002075D5">
            <w:pPr>
              <w:widowControl w:val="0"/>
              <w:numPr>
                <w:ilvl w:val="0"/>
                <w:numId w:val="17"/>
              </w:numPr>
              <w:spacing w:after="0" w:line="240" w:lineRule="auto"/>
              <w:rPr>
                <w:szCs w:val="24"/>
              </w:rPr>
            </w:pPr>
            <w:r>
              <w:rPr>
                <w:szCs w:val="24"/>
              </w:rPr>
              <w:t>Tầm quan trọng.</w:t>
            </w:r>
          </w:p>
          <w:p w:rsidR="003460CE" w:rsidRDefault="003460CE" w:rsidP="002075D5">
            <w:pPr>
              <w:widowControl w:val="0"/>
              <w:numPr>
                <w:ilvl w:val="0"/>
                <w:numId w:val="17"/>
              </w:numPr>
              <w:spacing w:after="0" w:line="240" w:lineRule="auto"/>
              <w:rPr>
                <w:spacing w:val="-12"/>
                <w:szCs w:val="24"/>
              </w:rPr>
            </w:pPr>
            <w:r>
              <w:rPr>
                <w:spacing w:val="-12"/>
                <w:szCs w:val="24"/>
              </w:rPr>
              <w:t>Chuẩn bị trước khi trợ giúp bác sĩ khám bệnh.</w:t>
            </w:r>
          </w:p>
          <w:p w:rsidR="003460CE" w:rsidRDefault="003460CE" w:rsidP="002075D5">
            <w:pPr>
              <w:spacing w:after="0" w:line="240" w:lineRule="auto"/>
              <w:rPr>
                <w:i/>
                <w:iCs/>
                <w:szCs w:val="24"/>
              </w:rPr>
            </w:pPr>
            <w:r>
              <w:rPr>
                <w:szCs w:val="24"/>
              </w:rPr>
              <w:t xml:space="preserve">  </w:t>
            </w:r>
            <w:r>
              <w:rPr>
                <w:i/>
                <w:iCs/>
                <w:szCs w:val="24"/>
              </w:rPr>
              <w:t>2.1. Chuẩn bị phòng khám bệnh.</w:t>
            </w:r>
          </w:p>
          <w:p w:rsidR="003460CE" w:rsidRDefault="003460CE" w:rsidP="002075D5">
            <w:pPr>
              <w:spacing w:after="0" w:line="240" w:lineRule="auto"/>
              <w:rPr>
                <w:i/>
                <w:iCs/>
                <w:szCs w:val="24"/>
              </w:rPr>
            </w:pPr>
            <w:r>
              <w:rPr>
                <w:i/>
                <w:iCs/>
                <w:szCs w:val="24"/>
              </w:rPr>
              <w:t xml:space="preserve">  2.2. Chuẩn bị dụng cụ.</w:t>
            </w:r>
          </w:p>
          <w:p w:rsidR="003460CE" w:rsidRDefault="003460CE" w:rsidP="002075D5">
            <w:pPr>
              <w:spacing w:after="0" w:line="240" w:lineRule="auto"/>
              <w:rPr>
                <w:szCs w:val="24"/>
              </w:rPr>
            </w:pPr>
            <w:r>
              <w:rPr>
                <w:i/>
                <w:iCs/>
                <w:szCs w:val="24"/>
              </w:rPr>
              <w:t xml:space="preserve">  2.3. Chuẩn bị bệnh nhân.</w:t>
            </w:r>
          </w:p>
          <w:p w:rsidR="003460CE" w:rsidRDefault="003460CE" w:rsidP="002075D5">
            <w:pPr>
              <w:widowControl w:val="0"/>
              <w:numPr>
                <w:ilvl w:val="0"/>
                <w:numId w:val="17"/>
              </w:numPr>
              <w:spacing w:after="0" w:line="240" w:lineRule="auto"/>
              <w:rPr>
                <w:szCs w:val="24"/>
              </w:rPr>
            </w:pPr>
            <w:r>
              <w:rPr>
                <w:szCs w:val="24"/>
              </w:rPr>
              <w:t>Các tư thế khám:</w:t>
            </w:r>
          </w:p>
          <w:p w:rsidR="003460CE" w:rsidRDefault="003460CE" w:rsidP="002075D5">
            <w:pPr>
              <w:spacing w:after="0" w:line="240" w:lineRule="auto"/>
              <w:rPr>
                <w:i/>
                <w:iCs/>
                <w:szCs w:val="24"/>
              </w:rPr>
            </w:pPr>
            <w:r>
              <w:rPr>
                <w:szCs w:val="24"/>
              </w:rPr>
              <w:t xml:space="preserve">  </w:t>
            </w:r>
            <w:r>
              <w:rPr>
                <w:i/>
                <w:iCs/>
                <w:szCs w:val="24"/>
              </w:rPr>
              <w:t>3.1. Tư thế nằm ngửa thẳng.</w:t>
            </w:r>
          </w:p>
          <w:p w:rsidR="003460CE" w:rsidRDefault="003460CE" w:rsidP="002075D5">
            <w:pPr>
              <w:spacing w:after="0" w:line="240" w:lineRule="auto"/>
              <w:rPr>
                <w:i/>
                <w:iCs/>
                <w:szCs w:val="24"/>
              </w:rPr>
            </w:pPr>
            <w:r>
              <w:rPr>
                <w:i/>
                <w:iCs/>
                <w:szCs w:val="24"/>
              </w:rPr>
              <w:t xml:space="preserve">  3.2. Tư thế nằm ngửa chống chân.</w:t>
            </w:r>
          </w:p>
          <w:p w:rsidR="003460CE" w:rsidRDefault="003460CE" w:rsidP="002075D5">
            <w:pPr>
              <w:spacing w:after="0" w:line="240" w:lineRule="auto"/>
              <w:rPr>
                <w:i/>
                <w:iCs/>
                <w:szCs w:val="24"/>
              </w:rPr>
            </w:pPr>
            <w:r>
              <w:rPr>
                <w:i/>
                <w:iCs/>
                <w:szCs w:val="24"/>
              </w:rPr>
              <w:t xml:space="preserve">  3.3. Tư thế Fowler</w:t>
            </w:r>
          </w:p>
          <w:p w:rsidR="003460CE" w:rsidRDefault="003460CE" w:rsidP="002075D5">
            <w:pPr>
              <w:spacing w:after="0" w:line="240" w:lineRule="auto"/>
              <w:rPr>
                <w:i/>
                <w:iCs/>
                <w:szCs w:val="24"/>
              </w:rPr>
            </w:pPr>
            <w:r>
              <w:rPr>
                <w:i/>
                <w:iCs/>
                <w:szCs w:val="24"/>
              </w:rPr>
              <w:t xml:space="preserve">  3.4. Tư thế chổng mông.</w:t>
            </w:r>
          </w:p>
          <w:p w:rsidR="003460CE" w:rsidRDefault="003460CE" w:rsidP="002075D5">
            <w:pPr>
              <w:spacing w:after="0" w:line="240" w:lineRule="auto"/>
              <w:rPr>
                <w:i/>
                <w:iCs/>
                <w:spacing w:val="-8"/>
                <w:szCs w:val="24"/>
              </w:rPr>
            </w:pPr>
            <w:r>
              <w:rPr>
                <w:i/>
                <w:iCs/>
                <w:szCs w:val="24"/>
              </w:rPr>
              <w:t xml:space="preserve">  </w:t>
            </w:r>
            <w:r>
              <w:rPr>
                <w:i/>
                <w:iCs/>
                <w:spacing w:val="-8"/>
                <w:szCs w:val="24"/>
              </w:rPr>
              <w:t>3.5. Tư thế nằm ngửa chống chân và hơi dạng.</w:t>
            </w:r>
          </w:p>
          <w:p w:rsidR="003460CE" w:rsidRDefault="003460CE" w:rsidP="002075D5">
            <w:pPr>
              <w:spacing w:after="0" w:line="240" w:lineRule="auto"/>
              <w:rPr>
                <w:i/>
                <w:iCs/>
                <w:szCs w:val="24"/>
              </w:rPr>
            </w:pPr>
            <w:r>
              <w:rPr>
                <w:i/>
                <w:iCs/>
                <w:szCs w:val="24"/>
              </w:rPr>
              <w:t xml:space="preserve">  3.6. Tư thế nằm sấp.</w:t>
            </w:r>
          </w:p>
          <w:p w:rsidR="003460CE" w:rsidRDefault="003460CE" w:rsidP="002075D5">
            <w:pPr>
              <w:spacing w:after="0" w:line="240" w:lineRule="auto"/>
              <w:rPr>
                <w:i/>
                <w:iCs/>
                <w:szCs w:val="24"/>
              </w:rPr>
            </w:pPr>
            <w:r>
              <w:rPr>
                <w:i/>
                <w:iCs/>
                <w:szCs w:val="24"/>
              </w:rPr>
              <w:t xml:space="preserve">  3.7. Tư thế nằm nghiêng trái.</w:t>
            </w:r>
          </w:p>
          <w:p w:rsidR="003460CE" w:rsidRDefault="003460CE" w:rsidP="002075D5">
            <w:pPr>
              <w:spacing w:after="0" w:line="240" w:lineRule="auto"/>
              <w:rPr>
                <w:i/>
                <w:iCs/>
                <w:szCs w:val="24"/>
              </w:rPr>
            </w:pPr>
            <w:r>
              <w:rPr>
                <w:i/>
                <w:iCs/>
                <w:szCs w:val="24"/>
              </w:rPr>
              <w:lastRenderedPageBreak/>
              <w:t xml:space="preserve">  3.8. Tư thế đứng.</w:t>
            </w:r>
          </w:p>
          <w:p w:rsidR="003460CE" w:rsidRDefault="003460CE" w:rsidP="002075D5">
            <w:pPr>
              <w:spacing w:after="0" w:line="240" w:lineRule="auto"/>
              <w:rPr>
                <w:i/>
                <w:iCs/>
                <w:szCs w:val="24"/>
              </w:rPr>
            </w:pPr>
            <w:r>
              <w:rPr>
                <w:szCs w:val="24"/>
              </w:rPr>
              <w:t xml:space="preserve">  </w:t>
            </w:r>
            <w:r>
              <w:rPr>
                <w:i/>
                <w:iCs/>
                <w:szCs w:val="24"/>
              </w:rPr>
              <w:t>3.8. Tư thế ngồi.</w:t>
            </w:r>
          </w:p>
          <w:p w:rsidR="003460CE" w:rsidRDefault="003460CE" w:rsidP="002075D5">
            <w:pPr>
              <w:widowControl w:val="0"/>
              <w:numPr>
                <w:ilvl w:val="0"/>
                <w:numId w:val="17"/>
              </w:numPr>
              <w:spacing w:after="0" w:line="240" w:lineRule="auto"/>
              <w:rPr>
                <w:spacing w:val="-8"/>
                <w:szCs w:val="24"/>
              </w:rPr>
            </w:pPr>
            <w:r>
              <w:rPr>
                <w:spacing w:val="-8"/>
                <w:szCs w:val="24"/>
              </w:rPr>
              <w:t>Quy trình kỹ thuật trợ giúp bác sĩ khám bệnh.</w:t>
            </w:r>
          </w:p>
          <w:p w:rsidR="003460CE" w:rsidRDefault="003460CE" w:rsidP="002075D5">
            <w:pPr>
              <w:spacing w:after="0" w:line="240" w:lineRule="auto"/>
              <w:rPr>
                <w:i/>
                <w:iCs/>
                <w:szCs w:val="24"/>
              </w:rPr>
            </w:pPr>
            <w:r>
              <w:rPr>
                <w:szCs w:val="24"/>
              </w:rPr>
              <w:t xml:space="preserve">  </w:t>
            </w:r>
            <w:r>
              <w:rPr>
                <w:i/>
                <w:iCs/>
                <w:szCs w:val="24"/>
              </w:rPr>
              <w:t xml:space="preserve">4.1. Chuẩn bị dụng cụ </w:t>
            </w:r>
          </w:p>
          <w:p w:rsidR="003460CE" w:rsidRDefault="003460CE" w:rsidP="002075D5">
            <w:pPr>
              <w:spacing w:after="0" w:line="240" w:lineRule="auto"/>
              <w:rPr>
                <w:i/>
                <w:iCs/>
                <w:szCs w:val="24"/>
              </w:rPr>
            </w:pPr>
            <w:r>
              <w:rPr>
                <w:i/>
                <w:iCs/>
                <w:szCs w:val="24"/>
              </w:rPr>
              <w:t xml:space="preserve">  4.2. Chuẩn bị bệnh nhân.</w:t>
            </w:r>
          </w:p>
          <w:p w:rsidR="003460CE" w:rsidRDefault="003460CE" w:rsidP="002075D5">
            <w:pPr>
              <w:spacing w:after="0" w:line="240" w:lineRule="auto"/>
              <w:rPr>
                <w:i/>
                <w:iCs/>
                <w:szCs w:val="24"/>
              </w:rPr>
            </w:pPr>
            <w:r>
              <w:rPr>
                <w:i/>
                <w:iCs/>
                <w:szCs w:val="24"/>
              </w:rPr>
              <w:t xml:space="preserve">  4.3. Kỹ thuật tiến hành.</w:t>
            </w:r>
          </w:p>
          <w:p w:rsidR="003460CE" w:rsidRDefault="003460CE" w:rsidP="002075D5">
            <w:pPr>
              <w:widowControl w:val="0"/>
              <w:numPr>
                <w:ilvl w:val="0"/>
                <w:numId w:val="17"/>
              </w:numPr>
              <w:spacing w:after="0" w:line="240" w:lineRule="auto"/>
              <w:rPr>
                <w:szCs w:val="24"/>
              </w:rPr>
            </w:pPr>
            <w:r>
              <w:rPr>
                <w:szCs w:val="24"/>
              </w:rPr>
              <w:t>Chuẩn bị bệnh nhân, dụng cụ cho bác sĩ khám những trường hợp đặc biệt</w:t>
            </w:r>
          </w:p>
          <w:p w:rsidR="003460CE" w:rsidRDefault="003460CE" w:rsidP="002075D5">
            <w:pPr>
              <w:spacing w:after="0" w:line="240" w:lineRule="auto"/>
              <w:rPr>
                <w:i/>
                <w:iCs/>
                <w:szCs w:val="24"/>
              </w:rPr>
            </w:pPr>
            <w:r>
              <w:rPr>
                <w:szCs w:val="24"/>
              </w:rPr>
              <w:t xml:space="preserve"> </w:t>
            </w:r>
            <w:r>
              <w:rPr>
                <w:i/>
                <w:iCs/>
                <w:szCs w:val="24"/>
              </w:rPr>
              <w:t xml:space="preserve"> 5.1. Khám tai mũi họng đối với bệnh nhân nhi (Trẻ em).</w:t>
            </w:r>
          </w:p>
          <w:p w:rsidR="003460CE" w:rsidRDefault="003460CE" w:rsidP="002075D5">
            <w:pPr>
              <w:spacing w:after="0" w:line="240" w:lineRule="auto"/>
              <w:rPr>
                <w:i/>
                <w:iCs/>
                <w:szCs w:val="24"/>
              </w:rPr>
            </w:pPr>
            <w:r>
              <w:rPr>
                <w:i/>
                <w:iCs/>
                <w:szCs w:val="24"/>
              </w:rPr>
              <w:t xml:space="preserve">  5.2. Thăm khám âm đạo.</w:t>
            </w:r>
          </w:p>
          <w:p w:rsidR="003460CE" w:rsidRDefault="003460CE" w:rsidP="002075D5">
            <w:pPr>
              <w:spacing w:after="0" w:line="240" w:lineRule="auto"/>
              <w:rPr>
                <w:b/>
                <w:szCs w:val="24"/>
              </w:rPr>
            </w:pPr>
            <w:r>
              <w:rPr>
                <w:i/>
                <w:iCs/>
                <w:szCs w:val="24"/>
              </w:rPr>
              <w:t xml:space="preserve">  5.3. Thăm khám trực tràng. </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b/>
                <w:i/>
                <w:szCs w:val="24"/>
              </w:rPr>
            </w:pPr>
            <w:r>
              <w:rPr>
                <w:b/>
                <w:i/>
                <w:szCs w:val="24"/>
              </w:rPr>
              <w:lastRenderedPageBreak/>
              <w:t>0</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lastRenderedPageBreak/>
              <w:t>Bài 6</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szCs w:val="24"/>
              </w:rPr>
            </w:pPr>
            <w:r>
              <w:rPr>
                <w:b/>
                <w:bCs/>
                <w:szCs w:val="24"/>
              </w:rPr>
              <w:t>Hút đờm dãi cho bệnh nhân</w:t>
            </w:r>
          </w:p>
          <w:p w:rsidR="003460CE" w:rsidRDefault="003460CE" w:rsidP="002075D5">
            <w:pPr>
              <w:spacing w:after="0" w:line="240" w:lineRule="auto"/>
              <w:rPr>
                <w:szCs w:val="24"/>
              </w:rPr>
            </w:pPr>
            <w:r>
              <w:rPr>
                <w:szCs w:val="24"/>
              </w:rPr>
              <w:t xml:space="preserve">  1. Mục đích </w:t>
            </w:r>
          </w:p>
          <w:p w:rsidR="003460CE" w:rsidRDefault="003460CE" w:rsidP="002075D5">
            <w:pPr>
              <w:spacing w:after="0" w:line="240" w:lineRule="auto"/>
              <w:rPr>
                <w:szCs w:val="24"/>
              </w:rPr>
            </w:pPr>
            <w:r>
              <w:rPr>
                <w:szCs w:val="24"/>
              </w:rPr>
              <w:t xml:space="preserve">  2. Chỉ định.</w:t>
            </w:r>
          </w:p>
          <w:p w:rsidR="003460CE" w:rsidRDefault="003460CE" w:rsidP="002075D5">
            <w:pPr>
              <w:spacing w:after="0" w:line="240" w:lineRule="auto"/>
              <w:rPr>
                <w:szCs w:val="24"/>
              </w:rPr>
            </w:pPr>
            <w:r>
              <w:rPr>
                <w:szCs w:val="24"/>
              </w:rPr>
              <w:t xml:space="preserve">  3. Quy trình kỹ thuật  </w:t>
            </w:r>
          </w:p>
          <w:p w:rsidR="003460CE" w:rsidRDefault="003460CE" w:rsidP="002075D5">
            <w:pPr>
              <w:spacing w:after="0" w:line="240" w:lineRule="auto"/>
              <w:rPr>
                <w:i/>
                <w:iCs/>
                <w:szCs w:val="24"/>
              </w:rPr>
            </w:pPr>
            <w:r>
              <w:rPr>
                <w:i/>
                <w:iCs/>
                <w:szCs w:val="24"/>
              </w:rPr>
              <w:t>3.1. Chuẩn bị người điều dưỡng</w:t>
            </w:r>
          </w:p>
          <w:p w:rsidR="003460CE" w:rsidRDefault="003460CE" w:rsidP="002075D5">
            <w:pPr>
              <w:spacing w:after="0" w:line="240" w:lineRule="auto"/>
              <w:rPr>
                <w:i/>
                <w:iCs/>
                <w:szCs w:val="24"/>
              </w:rPr>
            </w:pPr>
            <w:r>
              <w:rPr>
                <w:i/>
                <w:iCs/>
                <w:szCs w:val="24"/>
              </w:rPr>
              <w:t>3.2. chuẩn bị người bệnh</w:t>
            </w:r>
          </w:p>
          <w:p w:rsidR="003460CE" w:rsidRDefault="003460CE" w:rsidP="002075D5">
            <w:pPr>
              <w:spacing w:after="0" w:line="240" w:lineRule="auto"/>
              <w:rPr>
                <w:i/>
                <w:iCs/>
                <w:szCs w:val="24"/>
              </w:rPr>
            </w:pPr>
            <w:r>
              <w:rPr>
                <w:i/>
                <w:iCs/>
                <w:szCs w:val="24"/>
              </w:rPr>
              <w:t>3.3. Chuẩn bị dụng cụ</w:t>
            </w:r>
          </w:p>
          <w:p w:rsidR="003460CE" w:rsidRDefault="003460CE" w:rsidP="002075D5">
            <w:pPr>
              <w:spacing w:after="0" w:line="240" w:lineRule="auto"/>
              <w:rPr>
                <w:szCs w:val="24"/>
              </w:rPr>
            </w:pPr>
            <w:r>
              <w:rPr>
                <w:i/>
                <w:iCs/>
                <w:szCs w:val="24"/>
              </w:rPr>
              <w:t>3.4. Kỹ thuật tiến hành</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t>2</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7</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Cho bệnh nhân thở oxy</w:t>
            </w:r>
          </w:p>
          <w:p w:rsidR="003460CE" w:rsidRDefault="003460CE" w:rsidP="002075D5">
            <w:pPr>
              <w:spacing w:after="0" w:line="240" w:lineRule="auto"/>
              <w:rPr>
                <w:szCs w:val="24"/>
              </w:rPr>
            </w:pPr>
            <w:r>
              <w:rPr>
                <w:szCs w:val="24"/>
              </w:rPr>
              <w:t>1. Các nguyên nhân làm cho cơ thể bị thiếu Oxy.</w:t>
            </w:r>
          </w:p>
          <w:p w:rsidR="003460CE" w:rsidRDefault="003460CE" w:rsidP="002075D5">
            <w:pPr>
              <w:spacing w:after="0" w:line="240" w:lineRule="auto"/>
              <w:rPr>
                <w:szCs w:val="24"/>
              </w:rPr>
            </w:pPr>
            <w:r>
              <w:rPr>
                <w:szCs w:val="24"/>
              </w:rPr>
              <w:t xml:space="preserve">2. Dấu hiệu và triệu chứng thiếu Oxy </w:t>
            </w:r>
          </w:p>
          <w:p w:rsidR="003460CE" w:rsidRDefault="003460CE" w:rsidP="002075D5">
            <w:pPr>
              <w:spacing w:after="0" w:line="240" w:lineRule="auto"/>
              <w:rPr>
                <w:spacing w:val="-12"/>
                <w:szCs w:val="24"/>
              </w:rPr>
            </w:pPr>
            <w:r>
              <w:rPr>
                <w:spacing w:val="-12"/>
                <w:szCs w:val="24"/>
              </w:rPr>
              <w:t>3. Các nguyên tắc khi tiến hành liệu pháp Oxy</w:t>
            </w:r>
          </w:p>
          <w:p w:rsidR="003460CE" w:rsidRDefault="003460CE" w:rsidP="002075D5">
            <w:pPr>
              <w:tabs>
                <w:tab w:val="center" w:pos="3042"/>
              </w:tabs>
              <w:spacing w:after="0" w:line="240" w:lineRule="auto"/>
              <w:rPr>
                <w:szCs w:val="24"/>
              </w:rPr>
            </w:pPr>
            <w:r>
              <w:rPr>
                <w:szCs w:val="24"/>
              </w:rPr>
              <w:t>4. Quy trình kỹ thuật:</w:t>
            </w:r>
            <w:r>
              <w:rPr>
                <w:szCs w:val="24"/>
              </w:rPr>
              <w:tab/>
            </w:r>
          </w:p>
          <w:p w:rsidR="003460CE" w:rsidRDefault="003460CE" w:rsidP="002075D5">
            <w:pPr>
              <w:spacing w:after="0" w:line="240" w:lineRule="auto"/>
              <w:rPr>
                <w:i/>
                <w:iCs/>
                <w:szCs w:val="24"/>
              </w:rPr>
            </w:pPr>
            <w:r>
              <w:rPr>
                <w:i/>
                <w:iCs/>
                <w:szCs w:val="24"/>
              </w:rPr>
              <w:t>4.1. Thở Oxy bằng ống thông mũi hầu.</w:t>
            </w:r>
          </w:p>
          <w:p w:rsidR="003460CE" w:rsidRDefault="003460CE" w:rsidP="002075D5">
            <w:pPr>
              <w:spacing w:after="0" w:line="240" w:lineRule="auto"/>
              <w:rPr>
                <w:i/>
                <w:iCs/>
                <w:szCs w:val="24"/>
              </w:rPr>
            </w:pPr>
            <w:r>
              <w:rPr>
                <w:i/>
                <w:iCs/>
                <w:szCs w:val="24"/>
              </w:rPr>
              <w:t>4.2. Thở oxy qua gọng kính mũi</w:t>
            </w:r>
          </w:p>
          <w:p w:rsidR="003460CE" w:rsidRDefault="003460CE" w:rsidP="002075D5">
            <w:pPr>
              <w:spacing w:after="0" w:line="240" w:lineRule="auto"/>
              <w:rPr>
                <w:szCs w:val="24"/>
              </w:rPr>
            </w:pPr>
            <w:r>
              <w:rPr>
                <w:i/>
                <w:iCs/>
                <w:szCs w:val="24"/>
              </w:rPr>
              <w:t xml:space="preserve">4.3. Thở Oxy qua mặt nạ.   </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8</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lang w:val="pt-BR"/>
              </w:rPr>
            </w:pPr>
            <w:r>
              <w:rPr>
                <w:b/>
                <w:szCs w:val="24"/>
              </w:rPr>
              <w:t xml:space="preserve">Thông tiểu - </w:t>
            </w:r>
            <w:r>
              <w:rPr>
                <w:b/>
                <w:szCs w:val="24"/>
                <w:lang w:val="pt-BR"/>
              </w:rPr>
              <w:t>Rửa bàng quang</w:t>
            </w:r>
          </w:p>
          <w:p w:rsidR="003460CE" w:rsidRDefault="003460CE" w:rsidP="002075D5">
            <w:pPr>
              <w:widowControl w:val="0"/>
              <w:numPr>
                <w:ilvl w:val="0"/>
                <w:numId w:val="18"/>
              </w:numPr>
              <w:spacing w:after="0" w:line="240" w:lineRule="auto"/>
              <w:rPr>
                <w:szCs w:val="24"/>
              </w:rPr>
            </w:pPr>
            <w:r>
              <w:rPr>
                <w:szCs w:val="24"/>
              </w:rPr>
              <w:t>Thông tiểu.</w:t>
            </w:r>
          </w:p>
          <w:p w:rsidR="003460CE" w:rsidRDefault="003460CE" w:rsidP="002075D5">
            <w:pPr>
              <w:spacing w:after="0" w:line="240" w:lineRule="auto"/>
              <w:rPr>
                <w:i/>
                <w:iCs/>
                <w:szCs w:val="24"/>
              </w:rPr>
            </w:pPr>
            <w:r>
              <w:rPr>
                <w:szCs w:val="24"/>
              </w:rPr>
              <w:t xml:space="preserve">  </w:t>
            </w:r>
            <w:r>
              <w:rPr>
                <w:i/>
                <w:iCs/>
                <w:szCs w:val="24"/>
              </w:rPr>
              <w:t>1.1. Chỉ định, chống chỉ định.</w:t>
            </w:r>
          </w:p>
          <w:p w:rsidR="003460CE" w:rsidRDefault="003460CE" w:rsidP="002075D5">
            <w:pPr>
              <w:spacing w:after="0" w:line="240" w:lineRule="auto"/>
              <w:rPr>
                <w:szCs w:val="24"/>
              </w:rPr>
            </w:pPr>
            <w:r>
              <w:rPr>
                <w:i/>
                <w:iCs/>
                <w:szCs w:val="24"/>
              </w:rPr>
              <w:t xml:space="preserve">  1.2. Quy trình kỹ thuật thông tiểu</w:t>
            </w:r>
            <w:r>
              <w:rPr>
                <w:szCs w:val="24"/>
              </w:rPr>
              <w:t>.</w:t>
            </w:r>
          </w:p>
          <w:p w:rsidR="003460CE" w:rsidRDefault="003460CE" w:rsidP="002075D5">
            <w:pPr>
              <w:widowControl w:val="0"/>
              <w:numPr>
                <w:ilvl w:val="0"/>
                <w:numId w:val="18"/>
              </w:numPr>
              <w:spacing w:after="0" w:line="240" w:lineRule="auto"/>
              <w:rPr>
                <w:szCs w:val="24"/>
              </w:rPr>
            </w:pPr>
            <w:r>
              <w:rPr>
                <w:szCs w:val="24"/>
              </w:rPr>
              <w:t>Rửa bàng quang.</w:t>
            </w:r>
          </w:p>
          <w:p w:rsidR="003460CE" w:rsidRDefault="003460CE" w:rsidP="002075D5">
            <w:pPr>
              <w:spacing w:after="0" w:line="240" w:lineRule="auto"/>
              <w:rPr>
                <w:i/>
                <w:iCs/>
                <w:szCs w:val="24"/>
              </w:rPr>
            </w:pPr>
            <w:r>
              <w:rPr>
                <w:szCs w:val="24"/>
              </w:rPr>
              <w:t xml:space="preserve">  </w:t>
            </w:r>
            <w:r>
              <w:rPr>
                <w:i/>
                <w:iCs/>
                <w:szCs w:val="24"/>
              </w:rPr>
              <w:t>2.1. Mục đích.</w:t>
            </w:r>
          </w:p>
          <w:p w:rsidR="003460CE" w:rsidRDefault="003460CE" w:rsidP="002075D5">
            <w:pPr>
              <w:spacing w:after="0" w:line="240" w:lineRule="auto"/>
              <w:rPr>
                <w:i/>
                <w:iCs/>
                <w:szCs w:val="24"/>
              </w:rPr>
            </w:pPr>
            <w:r>
              <w:rPr>
                <w:i/>
                <w:iCs/>
                <w:szCs w:val="24"/>
              </w:rPr>
              <w:t xml:space="preserve">  2.2. Chỉ định </w:t>
            </w:r>
          </w:p>
          <w:p w:rsidR="003460CE" w:rsidRDefault="003460CE" w:rsidP="002075D5">
            <w:pPr>
              <w:spacing w:after="0" w:line="240" w:lineRule="auto"/>
              <w:rPr>
                <w:b/>
                <w:szCs w:val="24"/>
              </w:rPr>
            </w:pPr>
            <w:r>
              <w:rPr>
                <w:i/>
                <w:iCs/>
                <w:szCs w:val="24"/>
              </w:rPr>
              <w:t xml:space="preserve"> 2.3. Quy trình kỹ thuật rửa bàng quang.</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t>2</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9</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Thay băng rửa vết thương</w:t>
            </w:r>
          </w:p>
          <w:p w:rsidR="003460CE" w:rsidRDefault="003460CE" w:rsidP="002075D5">
            <w:pPr>
              <w:spacing w:after="0" w:line="240" w:lineRule="auto"/>
              <w:rPr>
                <w:szCs w:val="24"/>
              </w:rPr>
            </w:pPr>
            <w:r>
              <w:rPr>
                <w:szCs w:val="24"/>
              </w:rPr>
              <w:t>1. Mục đích</w:t>
            </w:r>
          </w:p>
          <w:p w:rsidR="003460CE" w:rsidRDefault="003460CE" w:rsidP="002075D5">
            <w:pPr>
              <w:spacing w:after="0" w:line="240" w:lineRule="auto"/>
              <w:rPr>
                <w:szCs w:val="24"/>
              </w:rPr>
            </w:pPr>
            <w:r>
              <w:rPr>
                <w:szCs w:val="24"/>
              </w:rPr>
              <w:t>2. Nguyên tắc chung</w:t>
            </w:r>
          </w:p>
          <w:p w:rsidR="003460CE" w:rsidRDefault="003460CE" w:rsidP="002075D5">
            <w:pPr>
              <w:spacing w:after="0" w:line="240" w:lineRule="auto"/>
              <w:rPr>
                <w:szCs w:val="24"/>
              </w:rPr>
            </w:pPr>
            <w:r>
              <w:rPr>
                <w:szCs w:val="24"/>
              </w:rPr>
              <w:lastRenderedPageBreak/>
              <w:t>3.</w:t>
            </w:r>
            <w:r>
              <w:rPr>
                <w:b/>
                <w:i/>
                <w:szCs w:val="24"/>
              </w:rPr>
              <w:t xml:space="preserve"> </w:t>
            </w:r>
            <w:r>
              <w:rPr>
                <w:szCs w:val="24"/>
              </w:rPr>
              <w:t>Quy trình kỹ thuật.</w:t>
            </w:r>
          </w:p>
          <w:p w:rsidR="003460CE" w:rsidRDefault="003460CE" w:rsidP="002075D5">
            <w:pPr>
              <w:spacing w:after="0" w:line="240" w:lineRule="auto"/>
              <w:rPr>
                <w:i/>
                <w:iCs/>
                <w:szCs w:val="24"/>
              </w:rPr>
            </w:pPr>
            <w:r>
              <w:rPr>
                <w:szCs w:val="24"/>
              </w:rPr>
              <w:t xml:space="preserve">  </w:t>
            </w:r>
            <w:r>
              <w:rPr>
                <w:i/>
                <w:iCs/>
                <w:szCs w:val="24"/>
              </w:rPr>
              <w:t>3.1. Chuẩn bị bệnh nhân.</w:t>
            </w:r>
          </w:p>
          <w:p w:rsidR="003460CE" w:rsidRDefault="003460CE" w:rsidP="002075D5">
            <w:pPr>
              <w:spacing w:after="0" w:line="240" w:lineRule="auto"/>
              <w:rPr>
                <w:i/>
                <w:iCs/>
                <w:szCs w:val="24"/>
              </w:rPr>
            </w:pPr>
            <w:r>
              <w:rPr>
                <w:i/>
                <w:iCs/>
                <w:szCs w:val="24"/>
              </w:rPr>
              <w:t xml:space="preserve">  3.2. Chuẩn bị dụng cụ.</w:t>
            </w:r>
          </w:p>
          <w:p w:rsidR="003460CE" w:rsidRDefault="003460CE" w:rsidP="002075D5">
            <w:pPr>
              <w:spacing w:after="0" w:line="240" w:lineRule="auto"/>
              <w:rPr>
                <w:b/>
                <w:szCs w:val="24"/>
              </w:rPr>
            </w:pPr>
            <w:r>
              <w:rPr>
                <w:i/>
                <w:iCs/>
                <w:szCs w:val="24"/>
              </w:rPr>
              <w:t xml:space="preserve">  3.3. Kỹ thuật tiến hành.</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lang w:val="pt-BR"/>
              </w:rPr>
            </w:pPr>
            <w:r>
              <w:rPr>
                <w:szCs w:val="24"/>
                <w:lang w:val="pt-BR"/>
              </w:rPr>
              <w:lastRenderedPageBreak/>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lastRenderedPageBreak/>
              <w:t>Bài 10</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Rửa dạ dày</w:t>
            </w:r>
          </w:p>
          <w:p w:rsidR="003460CE" w:rsidRDefault="003460CE" w:rsidP="002075D5">
            <w:pPr>
              <w:widowControl w:val="0"/>
              <w:numPr>
                <w:ilvl w:val="0"/>
                <w:numId w:val="19"/>
              </w:numPr>
              <w:spacing w:after="0" w:line="240" w:lineRule="auto"/>
              <w:rPr>
                <w:szCs w:val="24"/>
              </w:rPr>
            </w:pPr>
            <w:r>
              <w:rPr>
                <w:szCs w:val="24"/>
              </w:rPr>
              <w:t>Chỉ định, chống chỉ định.</w:t>
            </w:r>
          </w:p>
          <w:p w:rsidR="003460CE" w:rsidRDefault="003460CE" w:rsidP="002075D5">
            <w:pPr>
              <w:widowControl w:val="0"/>
              <w:numPr>
                <w:ilvl w:val="0"/>
                <w:numId w:val="19"/>
              </w:numPr>
              <w:spacing w:after="0" w:line="240" w:lineRule="auto"/>
              <w:rPr>
                <w:szCs w:val="24"/>
              </w:rPr>
            </w:pPr>
            <w:r>
              <w:rPr>
                <w:szCs w:val="24"/>
              </w:rPr>
              <w:t>Kỹ thuật tiến hành.</w:t>
            </w:r>
          </w:p>
          <w:p w:rsidR="003460CE" w:rsidRDefault="003460CE" w:rsidP="002075D5">
            <w:pPr>
              <w:spacing w:after="0" w:line="240" w:lineRule="auto"/>
              <w:rPr>
                <w:i/>
                <w:iCs/>
                <w:szCs w:val="24"/>
              </w:rPr>
            </w:pPr>
            <w:r>
              <w:rPr>
                <w:szCs w:val="24"/>
              </w:rPr>
              <w:t xml:space="preserve"> </w:t>
            </w:r>
            <w:r>
              <w:rPr>
                <w:i/>
                <w:iCs/>
                <w:szCs w:val="24"/>
              </w:rPr>
              <w:t xml:space="preserve"> 2.1. Chuẩn bị bệnh nhân.</w:t>
            </w:r>
          </w:p>
          <w:p w:rsidR="003460CE" w:rsidRDefault="003460CE" w:rsidP="002075D5">
            <w:pPr>
              <w:spacing w:after="0" w:line="240" w:lineRule="auto"/>
              <w:rPr>
                <w:i/>
                <w:iCs/>
                <w:szCs w:val="24"/>
              </w:rPr>
            </w:pPr>
            <w:r>
              <w:rPr>
                <w:i/>
                <w:iCs/>
                <w:szCs w:val="24"/>
              </w:rPr>
              <w:t xml:space="preserve">  2.2. Chuẩn bị dụng cụ.</w:t>
            </w:r>
          </w:p>
          <w:p w:rsidR="003460CE" w:rsidRDefault="003460CE" w:rsidP="002075D5">
            <w:pPr>
              <w:spacing w:after="0" w:line="240" w:lineRule="auto"/>
              <w:rPr>
                <w:i/>
                <w:iCs/>
                <w:szCs w:val="24"/>
              </w:rPr>
            </w:pPr>
            <w:r>
              <w:rPr>
                <w:i/>
                <w:iCs/>
                <w:szCs w:val="24"/>
              </w:rPr>
              <w:t xml:space="preserve">  2.3. Kỹ thuật tiến hành.</w:t>
            </w:r>
          </w:p>
          <w:p w:rsidR="003460CE" w:rsidRDefault="003460CE" w:rsidP="002075D5">
            <w:pPr>
              <w:widowControl w:val="0"/>
              <w:spacing w:after="0" w:line="240" w:lineRule="auto"/>
              <w:rPr>
                <w:b/>
                <w:szCs w:val="24"/>
              </w:rPr>
            </w:pPr>
            <w:r>
              <w:rPr>
                <w:szCs w:val="24"/>
              </w:rPr>
              <w:t>3. Tai biến.</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11</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 xml:space="preserve">Hút dịch dạ dày </w:t>
            </w:r>
          </w:p>
          <w:p w:rsidR="003460CE" w:rsidRDefault="003460CE" w:rsidP="002075D5">
            <w:pPr>
              <w:spacing w:after="0" w:line="240" w:lineRule="auto"/>
              <w:rPr>
                <w:szCs w:val="24"/>
              </w:rPr>
            </w:pPr>
            <w:r>
              <w:rPr>
                <w:szCs w:val="24"/>
              </w:rPr>
              <w:t>Chỉ định chống chỉ định.</w:t>
            </w:r>
          </w:p>
          <w:p w:rsidR="003460CE" w:rsidRDefault="003460CE" w:rsidP="002075D5">
            <w:pPr>
              <w:widowControl w:val="0"/>
              <w:numPr>
                <w:ilvl w:val="0"/>
                <w:numId w:val="21"/>
              </w:numPr>
              <w:spacing w:after="0" w:line="240" w:lineRule="auto"/>
              <w:rPr>
                <w:szCs w:val="24"/>
              </w:rPr>
            </w:pPr>
            <w:r>
              <w:rPr>
                <w:szCs w:val="24"/>
              </w:rPr>
              <w:t>Kỹ thuật tiến hành.</w:t>
            </w:r>
          </w:p>
          <w:p w:rsidR="003460CE" w:rsidRDefault="003460CE" w:rsidP="002075D5">
            <w:pPr>
              <w:spacing w:after="0" w:line="240" w:lineRule="auto"/>
              <w:rPr>
                <w:i/>
                <w:iCs/>
                <w:szCs w:val="24"/>
              </w:rPr>
            </w:pPr>
            <w:r>
              <w:rPr>
                <w:szCs w:val="24"/>
              </w:rPr>
              <w:t xml:space="preserve"> </w:t>
            </w:r>
            <w:r>
              <w:rPr>
                <w:i/>
                <w:iCs/>
                <w:szCs w:val="24"/>
              </w:rPr>
              <w:t xml:space="preserve"> 2.1. Chuẩn bị bệnh nhân.</w:t>
            </w:r>
          </w:p>
          <w:p w:rsidR="003460CE" w:rsidRDefault="003460CE" w:rsidP="002075D5">
            <w:pPr>
              <w:spacing w:after="0" w:line="240" w:lineRule="auto"/>
              <w:rPr>
                <w:i/>
                <w:iCs/>
                <w:szCs w:val="24"/>
              </w:rPr>
            </w:pPr>
            <w:r>
              <w:rPr>
                <w:i/>
                <w:iCs/>
                <w:szCs w:val="24"/>
              </w:rPr>
              <w:t xml:space="preserve">  2.2. Chuẩn bị dụng cụ.</w:t>
            </w:r>
          </w:p>
          <w:p w:rsidR="003460CE" w:rsidRDefault="003460CE" w:rsidP="002075D5">
            <w:pPr>
              <w:spacing w:after="0" w:line="240" w:lineRule="auto"/>
              <w:rPr>
                <w:b/>
                <w:szCs w:val="24"/>
              </w:rPr>
            </w:pPr>
            <w:r>
              <w:rPr>
                <w:i/>
                <w:iCs/>
                <w:szCs w:val="24"/>
              </w:rPr>
              <w:t xml:space="preserve">  2.3. Tiến hành.</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12</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Đo lượng dịch vào - dịch ra</w:t>
            </w:r>
          </w:p>
          <w:p w:rsidR="003460CE" w:rsidRDefault="003460CE" w:rsidP="002075D5">
            <w:pPr>
              <w:widowControl w:val="0"/>
              <w:numPr>
                <w:ilvl w:val="0"/>
                <w:numId w:val="22"/>
              </w:numPr>
              <w:spacing w:after="0" w:line="240" w:lineRule="auto"/>
              <w:rPr>
                <w:szCs w:val="24"/>
              </w:rPr>
            </w:pPr>
            <w:r>
              <w:rPr>
                <w:szCs w:val="24"/>
              </w:rPr>
              <w:t>Tầm quan trọng.</w:t>
            </w:r>
          </w:p>
          <w:p w:rsidR="003460CE" w:rsidRDefault="003460CE" w:rsidP="002075D5">
            <w:pPr>
              <w:widowControl w:val="0"/>
              <w:numPr>
                <w:ilvl w:val="0"/>
                <w:numId w:val="22"/>
              </w:numPr>
              <w:spacing w:after="0" w:line="240" w:lineRule="auto"/>
              <w:rPr>
                <w:szCs w:val="24"/>
              </w:rPr>
            </w:pPr>
            <w:r>
              <w:rPr>
                <w:szCs w:val="24"/>
              </w:rPr>
              <w:t>Quy trình kỹ thuật đo lượng dịch vào ra.</w:t>
            </w:r>
          </w:p>
          <w:p w:rsidR="003460CE" w:rsidRDefault="003460CE" w:rsidP="002075D5">
            <w:pPr>
              <w:spacing w:after="0" w:line="240" w:lineRule="auto"/>
              <w:rPr>
                <w:i/>
                <w:iCs/>
                <w:szCs w:val="24"/>
              </w:rPr>
            </w:pPr>
            <w:r>
              <w:rPr>
                <w:szCs w:val="24"/>
              </w:rPr>
              <w:t xml:space="preserve"> </w:t>
            </w:r>
            <w:r>
              <w:rPr>
                <w:i/>
                <w:iCs/>
                <w:szCs w:val="24"/>
              </w:rPr>
              <w:t xml:space="preserve"> 2.1. Chuẩn bị dụng cụ.</w:t>
            </w:r>
          </w:p>
          <w:p w:rsidR="003460CE" w:rsidRDefault="003460CE" w:rsidP="002075D5">
            <w:pPr>
              <w:spacing w:after="0" w:line="240" w:lineRule="auto"/>
              <w:rPr>
                <w:i/>
                <w:iCs/>
                <w:szCs w:val="24"/>
              </w:rPr>
            </w:pPr>
            <w:r>
              <w:rPr>
                <w:i/>
                <w:iCs/>
                <w:szCs w:val="24"/>
              </w:rPr>
              <w:t xml:space="preserve">  2.2. Chuẩn bị bệnh nhân.</w:t>
            </w:r>
          </w:p>
          <w:p w:rsidR="003460CE" w:rsidRDefault="003460CE" w:rsidP="002075D5">
            <w:pPr>
              <w:spacing w:after="0" w:line="240" w:lineRule="auto"/>
              <w:rPr>
                <w:b/>
                <w:szCs w:val="24"/>
              </w:rPr>
            </w:pPr>
            <w:r>
              <w:rPr>
                <w:i/>
                <w:iCs/>
                <w:szCs w:val="24"/>
              </w:rPr>
              <w:t xml:space="preserve">  2.3. Tiến hành.</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13</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Thụt tháo - Thụt giữ</w:t>
            </w:r>
          </w:p>
          <w:p w:rsidR="003460CE" w:rsidRDefault="003460CE" w:rsidP="002075D5">
            <w:pPr>
              <w:widowControl w:val="0"/>
              <w:numPr>
                <w:ilvl w:val="0"/>
                <w:numId w:val="23"/>
              </w:numPr>
              <w:spacing w:after="0" w:line="240" w:lineRule="auto"/>
              <w:jc w:val="both"/>
              <w:rPr>
                <w:szCs w:val="24"/>
              </w:rPr>
            </w:pPr>
            <w:r>
              <w:rPr>
                <w:szCs w:val="24"/>
              </w:rPr>
              <w:t>Thụt tháo.</w:t>
            </w:r>
          </w:p>
          <w:p w:rsidR="003460CE" w:rsidRDefault="003460CE" w:rsidP="002075D5">
            <w:pPr>
              <w:spacing w:after="0" w:line="240" w:lineRule="auto"/>
              <w:jc w:val="both"/>
              <w:rPr>
                <w:i/>
                <w:iCs/>
                <w:szCs w:val="24"/>
              </w:rPr>
            </w:pPr>
            <w:r>
              <w:rPr>
                <w:szCs w:val="24"/>
              </w:rPr>
              <w:t xml:space="preserve"> </w:t>
            </w:r>
            <w:r>
              <w:rPr>
                <w:i/>
                <w:iCs/>
                <w:szCs w:val="24"/>
              </w:rPr>
              <w:t xml:space="preserve"> 1.1. Mục đích.</w:t>
            </w:r>
          </w:p>
          <w:p w:rsidR="003460CE" w:rsidRDefault="003460CE" w:rsidP="002075D5">
            <w:pPr>
              <w:spacing w:after="0" w:line="240" w:lineRule="auto"/>
              <w:jc w:val="both"/>
              <w:rPr>
                <w:i/>
                <w:iCs/>
                <w:szCs w:val="24"/>
              </w:rPr>
            </w:pPr>
            <w:r>
              <w:rPr>
                <w:i/>
                <w:iCs/>
                <w:szCs w:val="24"/>
              </w:rPr>
              <w:t xml:space="preserve">  1.2. Chỉ định, chống chỉ định.</w:t>
            </w:r>
          </w:p>
          <w:p w:rsidR="003460CE" w:rsidRDefault="003460CE" w:rsidP="002075D5">
            <w:pPr>
              <w:spacing w:after="0" w:line="240" w:lineRule="auto"/>
              <w:jc w:val="both"/>
              <w:rPr>
                <w:i/>
                <w:iCs/>
                <w:szCs w:val="24"/>
              </w:rPr>
            </w:pPr>
            <w:r>
              <w:rPr>
                <w:i/>
                <w:iCs/>
                <w:szCs w:val="24"/>
              </w:rPr>
              <w:t xml:space="preserve">  1.3. Quy trình kỹ thuật</w:t>
            </w:r>
          </w:p>
          <w:p w:rsidR="003460CE" w:rsidRDefault="003460CE" w:rsidP="002075D5">
            <w:pPr>
              <w:widowControl w:val="0"/>
              <w:numPr>
                <w:ilvl w:val="0"/>
                <w:numId w:val="23"/>
              </w:numPr>
              <w:spacing w:after="0" w:line="240" w:lineRule="auto"/>
              <w:jc w:val="both"/>
              <w:rPr>
                <w:szCs w:val="24"/>
              </w:rPr>
            </w:pPr>
            <w:r>
              <w:rPr>
                <w:szCs w:val="24"/>
              </w:rPr>
              <w:t>Thụt giữ.</w:t>
            </w:r>
          </w:p>
          <w:p w:rsidR="003460CE" w:rsidRDefault="003460CE" w:rsidP="002075D5">
            <w:pPr>
              <w:spacing w:after="0" w:line="240" w:lineRule="auto"/>
              <w:jc w:val="both"/>
              <w:rPr>
                <w:i/>
                <w:iCs/>
                <w:szCs w:val="24"/>
              </w:rPr>
            </w:pPr>
            <w:r>
              <w:rPr>
                <w:szCs w:val="24"/>
              </w:rPr>
              <w:t xml:space="preserve"> </w:t>
            </w:r>
            <w:r>
              <w:rPr>
                <w:i/>
                <w:iCs/>
                <w:szCs w:val="24"/>
              </w:rPr>
              <w:t xml:space="preserve"> 2.1. Đại cương.</w:t>
            </w:r>
          </w:p>
          <w:p w:rsidR="003460CE" w:rsidRDefault="003460CE" w:rsidP="002075D5">
            <w:pPr>
              <w:spacing w:after="0" w:line="240" w:lineRule="auto"/>
              <w:jc w:val="both"/>
              <w:rPr>
                <w:i/>
                <w:iCs/>
                <w:szCs w:val="24"/>
              </w:rPr>
            </w:pPr>
            <w:r>
              <w:rPr>
                <w:i/>
                <w:iCs/>
                <w:szCs w:val="24"/>
              </w:rPr>
              <w:t xml:space="preserve">  2.2. Chỉ định, chống chỉ định.</w:t>
            </w:r>
          </w:p>
          <w:p w:rsidR="003460CE" w:rsidRDefault="003460CE" w:rsidP="002075D5">
            <w:pPr>
              <w:spacing w:after="0" w:line="240" w:lineRule="auto"/>
              <w:jc w:val="both"/>
              <w:rPr>
                <w:i/>
                <w:iCs/>
                <w:szCs w:val="24"/>
              </w:rPr>
            </w:pPr>
            <w:r>
              <w:rPr>
                <w:i/>
                <w:iCs/>
                <w:szCs w:val="24"/>
              </w:rPr>
              <w:t xml:space="preserve">  2.3. Chuẩn bị bệnh nhân.</w:t>
            </w:r>
          </w:p>
          <w:p w:rsidR="003460CE" w:rsidRDefault="003460CE" w:rsidP="002075D5">
            <w:pPr>
              <w:spacing w:after="0" w:line="240" w:lineRule="auto"/>
              <w:jc w:val="both"/>
              <w:rPr>
                <w:i/>
                <w:iCs/>
                <w:szCs w:val="24"/>
              </w:rPr>
            </w:pPr>
            <w:r>
              <w:rPr>
                <w:i/>
                <w:iCs/>
                <w:szCs w:val="24"/>
              </w:rPr>
              <w:t xml:space="preserve">  2.4. Chuẩn bị dụng cụ.</w:t>
            </w:r>
          </w:p>
          <w:p w:rsidR="003460CE" w:rsidRDefault="003460CE" w:rsidP="002075D5">
            <w:pPr>
              <w:spacing w:after="0" w:line="240" w:lineRule="auto"/>
              <w:jc w:val="both"/>
              <w:rPr>
                <w:b/>
                <w:szCs w:val="24"/>
              </w:rPr>
            </w:pPr>
            <w:r>
              <w:rPr>
                <w:i/>
                <w:iCs/>
                <w:szCs w:val="24"/>
              </w:rPr>
              <w:t xml:space="preserve">  2.5. Kỹ thuật tiến hành. </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14</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Chườm nóng - Chườm lạnh</w:t>
            </w:r>
          </w:p>
          <w:p w:rsidR="003460CE" w:rsidRDefault="003460CE" w:rsidP="002075D5">
            <w:pPr>
              <w:widowControl w:val="0"/>
              <w:numPr>
                <w:ilvl w:val="0"/>
                <w:numId w:val="24"/>
              </w:numPr>
              <w:spacing w:after="0" w:line="240" w:lineRule="auto"/>
              <w:rPr>
                <w:szCs w:val="24"/>
              </w:rPr>
            </w:pPr>
            <w:r>
              <w:rPr>
                <w:szCs w:val="24"/>
              </w:rPr>
              <w:t>Đại cương.</w:t>
            </w:r>
          </w:p>
          <w:p w:rsidR="003460CE" w:rsidRDefault="003460CE" w:rsidP="002075D5">
            <w:pPr>
              <w:spacing w:after="0" w:line="240" w:lineRule="auto"/>
              <w:rPr>
                <w:i/>
                <w:iCs/>
                <w:szCs w:val="24"/>
              </w:rPr>
            </w:pPr>
            <w:r>
              <w:rPr>
                <w:i/>
                <w:iCs/>
                <w:szCs w:val="24"/>
              </w:rPr>
              <w:t xml:space="preserve">  1.1. Mục đích.</w:t>
            </w:r>
          </w:p>
          <w:p w:rsidR="003460CE" w:rsidRDefault="003460CE" w:rsidP="002075D5">
            <w:pPr>
              <w:spacing w:after="0" w:line="240" w:lineRule="auto"/>
              <w:rPr>
                <w:i/>
                <w:iCs/>
                <w:szCs w:val="24"/>
              </w:rPr>
            </w:pPr>
            <w:r>
              <w:rPr>
                <w:i/>
                <w:iCs/>
                <w:szCs w:val="24"/>
              </w:rPr>
              <w:lastRenderedPageBreak/>
              <w:t xml:space="preserve">  1.2. Chỉ định.</w:t>
            </w:r>
          </w:p>
          <w:p w:rsidR="003460CE" w:rsidRDefault="003460CE" w:rsidP="002075D5">
            <w:pPr>
              <w:spacing w:after="0" w:line="240" w:lineRule="auto"/>
              <w:rPr>
                <w:szCs w:val="24"/>
              </w:rPr>
            </w:pPr>
            <w:r>
              <w:rPr>
                <w:i/>
                <w:iCs/>
                <w:szCs w:val="24"/>
              </w:rPr>
              <w:t xml:space="preserve">  1.3. Chống chỉ định.</w:t>
            </w:r>
          </w:p>
          <w:p w:rsidR="003460CE" w:rsidRDefault="003460CE" w:rsidP="002075D5">
            <w:pPr>
              <w:widowControl w:val="0"/>
              <w:numPr>
                <w:ilvl w:val="0"/>
                <w:numId w:val="24"/>
              </w:numPr>
              <w:spacing w:after="0" w:line="240" w:lineRule="auto"/>
              <w:rPr>
                <w:szCs w:val="24"/>
              </w:rPr>
            </w:pPr>
            <w:r>
              <w:rPr>
                <w:spacing w:val="-12"/>
                <w:szCs w:val="24"/>
              </w:rPr>
              <w:t>So sánh tác dụng chườm nóng và chườm lạnh</w:t>
            </w:r>
            <w:r>
              <w:rPr>
                <w:szCs w:val="24"/>
              </w:rPr>
              <w:t>.</w:t>
            </w:r>
          </w:p>
          <w:p w:rsidR="003460CE" w:rsidRDefault="003460CE" w:rsidP="002075D5">
            <w:pPr>
              <w:spacing w:after="0" w:line="240" w:lineRule="auto"/>
              <w:rPr>
                <w:i/>
                <w:iCs/>
                <w:szCs w:val="24"/>
              </w:rPr>
            </w:pPr>
            <w:r>
              <w:rPr>
                <w:szCs w:val="24"/>
              </w:rPr>
              <w:t xml:space="preserve"> </w:t>
            </w:r>
            <w:r>
              <w:rPr>
                <w:i/>
                <w:iCs/>
                <w:szCs w:val="24"/>
              </w:rPr>
              <w:t xml:space="preserve"> 2.1. Chườm nóng.</w:t>
            </w:r>
          </w:p>
          <w:p w:rsidR="003460CE" w:rsidRDefault="003460CE" w:rsidP="002075D5">
            <w:pPr>
              <w:spacing w:after="0" w:line="240" w:lineRule="auto"/>
              <w:rPr>
                <w:i/>
                <w:iCs/>
                <w:szCs w:val="24"/>
              </w:rPr>
            </w:pPr>
            <w:r>
              <w:rPr>
                <w:i/>
                <w:iCs/>
                <w:szCs w:val="24"/>
              </w:rPr>
              <w:t xml:space="preserve">  2.2. Chườm lạnh.</w:t>
            </w:r>
          </w:p>
          <w:p w:rsidR="003460CE" w:rsidRDefault="003460CE" w:rsidP="002075D5">
            <w:pPr>
              <w:widowControl w:val="0"/>
              <w:numPr>
                <w:ilvl w:val="0"/>
                <w:numId w:val="24"/>
              </w:numPr>
              <w:spacing w:after="0" w:line="240" w:lineRule="auto"/>
              <w:rPr>
                <w:szCs w:val="24"/>
              </w:rPr>
            </w:pPr>
            <w:r>
              <w:rPr>
                <w:szCs w:val="24"/>
              </w:rPr>
              <w:t>Kỹ thuật chườm nóng, chườm lạnh.</w:t>
            </w:r>
          </w:p>
          <w:p w:rsidR="003460CE" w:rsidRDefault="003460CE" w:rsidP="002075D5">
            <w:pPr>
              <w:spacing w:after="0" w:line="240" w:lineRule="auto"/>
              <w:rPr>
                <w:i/>
                <w:iCs/>
                <w:szCs w:val="24"/>
              </w:rPr>
            </w:pPr>
            <w:r>
              <w:rPr>
                <w:szCs w:val="24"/>
              </w:rPr>
              <w:t xml:space="preserve">  </w:t>
            </w:r>
            <w:r>
              <w:rPr>
                <w:i/>
                <w:iCs/>
                <w:szCs w:val="24"/>
              </w:rPr>
              <w:t>3.1. Chườm nóng.</w:t>
            </w:r>
          </w:p>
          <w:p w:rsidR="003460CE" w:rsidRDefault="003460CE" w:rsidP="002075D5">
            <w:pPr>
              <w:spacing w:after="0" w:line="240" w:lineRule="auto"/>
              <w:rPr>
                <w:b/>
                <w:szCs w:val="24"/>
              </w:rPr>
            </w:pPr>
            <w:r>
              <w:rPr>
                <w:i/>
                <w:iCs/>
                <w:szCs w:val="24"/>
              </w:rPr>
              <w:t xml:space="preserve">  3.2. Chườm lạnh</w:t>
            </w:r>
            <w:r>
              <w:rPr>
                <w:szCs w:val="24"/>
              </w:rPr>
              <w:t>.</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lastRenderedPageBreak/>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lastRenderedPageBreak/>
              <w:t>Bài 15</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Dự phòng, chăm sóc loét ép.</w:t>
            </w:r>
          </w:p>
          <w:p w:rsidR="003460CE" w:rsidRDefault="003460CE" w:rsidP="002075D5">
            <w:pPr>
              <w:widowControl w:val="0"/>
              <w:numPr>
                <w:ilvl w:val="0"/>
                <w:numId w:val="25"/>
              </w:numPr>
              <w:spacing w:after="0" w:line="240" w:lineRule="auto"/>
              <w:rPr>
                <w:szCs w:val="24"/>
              </w:rPr>
            </w:pPr>
            <w:r>
              <w:rPr>
                <w:szCs w:val="24"/>
              </w:rPr>
              <w:t>Khái niệm.</w:t>
            </w:r>
          </w:p>
          <w:p w:rsidR="003460CE" w:rsidRDefault="003460CE" w:rsidP="002075D5">
            <w:pPr>
              <w:widowControl w:val="0"/>
              <w:numPr>
                <w:ilvl w:val="0"/>
                <w:numId w:val="25"/>
              </w:numPr>
              <w:spacing w:after="0" w:line="240" w:lineRule="auto"/>
              <w:rPr>
                <w:szCs w:val="24"/>
              </w:rPr>
            </w:pPr>
            <w:r>
              <w:rPr>
                <w:szCs w:val="24"/>
              </w:rPr>
              <w:t>Những vùng bị loét ép.</w:t>
            </w:r>
          </w:p>
          <w:p w:rsidR="003460CE" w:rsidRDefault="003460CE" w:rsidP="002075D5">
            <w:pPr>
              <w:spacing w:after="0" w:line="240" w:lineRule="auto"/>
              <w:rPr>
                <w:szCs w:val="24"/>
              </w:rPr>
            </w:pPr>
            <w:r>
              <w:rPr>
                <w:szCs w:val="24"/>
              </w:rPr>
              <w:t>3. Dấu hiệu của loét ép.</w:t>
            </w:r>
          </w:p>
          <w:p w:rsidR="003460CE" w:rsidRDefault="003460CE" w:rsidP="002075D5">
            <w:pPr>
              <w:spacing w:after="0" w:line="240" w:lineRule="auto"/>
              <w:rPr>
                <w:szCs w:val="24"/>
              </w:rPr>
            </w:pPr>
            <w:r>
              <w:rPr>
                <w:szCs w:val="24"/>
              </w:rPr>
              <w:t>4. Dự phòng loét ép.</w:t>
            </w:r>
          </w:p>
          <w:p w:rsidR="003460CE" w:rsidRDefault="003460CE" w:rsidP="002075D5">
            <w:pPr>
              <w:spacing w:after="0" w:line="240" w:lineRule="auto"/>
              <w:rPr>
                <w:i/>
                <w:iCs/>
                <w:szCs w:val="24"/>
              </w:rPr>
            </w:pPr>
            <w:r>
              <w:rPr>
                <w:szCs w:val="24"/>
              </w:rPr>
              <w:t xml:space="preserve">  </w:t>
            </w:r>
            <w:r>
              <w:rPr>
                <w:i/>
                <w:iCs/>
                <w:szCs w:val="24"/>
              </w:rPr>
              <w:t>4.1. Nguyên tắc dự phòng loét ép.</w:t>
            </w:r>
          </w:p>
          <w:p w:rsidR="003460CE" w:rsidRDefault="003460CE" w:rsidP="002075D5">
            <w:pPr>
              <w:spacing w:after="0" w:line="240" w:lineRule="auto"/>
              <w:rPr>
                <w:i/>
                <w:iCs/>
                <w:szCs w:val="24"/>
              </w:rPr>
            </w:pPr>
            <w:r>
              <w:rPr>
                <w:i/>
                <w:iCs/>
                <w:szCs w:val="24"/>
              </w:rPr>
              <w:t xml:space="preserve">  4.2. Chuẩn bị dụng cụ.</w:t>
            </w:r>
          </w:p>
          <w:p w:rsidR="003460CE" w:rsidRDefault="003460CE" w:rsidP="002075D5">
            <w:pPr>
              <w:spacing w:after="0" w:line="240" w:lineRule="auto"/>
              <w:rPr>
                <w:i/>
                <w:iCs/>
                <w:szCs w:val="24"/>
              </w:rPr>
            </w:pPr>
            <w:r>
              <w:rPr>
                <w:i/>
                <w:iCs/>
                <w:szCs w:val="24"/>
              </w:rPr>
              <w:t xml:space="preserve">  4.3. Các bước tiến hành.</w:t>
            </w:r>
          </w:p>
          <w:p w:rsidR="003460CE" w:rsidRDefault="003460CE" w:rsidP="002075D5">
            <w:pPr>
              <w:spacing w:after="0" w:line="240" w:lineRule="auto"/>
              <w:jc w:val="both"/>
              <w:rPr>
                <w:b/>
                <w:szCs w:val="24"/>
              </w:rPr>
            </w:pPr>
            <w:r>
              <w:rPr>
                <w:szCs w:val="24"/>
              </w:rPr>
              <w:t>5. Chăm sóc vết loét do đè ép.</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16</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both"/>
              <w:rPr>
                <w:b/>
                <w:i/>
                <w:spacing w:val="-8"/>
                <w:szCs w:val="24"/>
              </w:rPr>
            </w:pPr>
            <w:r>
              <w:rPr>
                <w:b/>
                <w:i/>
                <w:spacing w:val="-8"/>
                <w:szCs w:val="24"/>
              </w:rPr>
              <w:t>Bài: Trợ giúp bác sĩ đặt cathertervào tĩnh mạch dưới đòn</w:t>
            </w:r>
          </w:p>
          <w:p w:rsidR="003460CE" w:rsidRDefault="003460CE" w:rsidP="002075D5">
            <w:pPr>
              <w:spacing w:after="0" w:line="240" w:lineRule="auto"/>
              <w:jc w:val="both"/>
              <w:rPr>
                <w:szCs w:val="24"/>
              </w:rPr>
            </w:pPr>
            <w:proofErr w:type="gramStart"/>
            <w:r>
              <w:rPr>
                <w:szCs w:val="24"/>
              </w:rPr>
              <w:t>1. Sơ</w:t>
            </w:r>
            <w:proofErr w:type="gramEnd"/>
            <w:r>
              <w:rPr>
                <w:szCs w:val="24"/>
              </w:rPr>
              <w:t xml:space="preserve"> lược giải phẫu động mạch dưới đòn.</w:t>
            </w:r>
          </w:p>
          <w:p w:rsidR="003460CE" w:rsidRDefault="003460CE" w:rsidP="002075D5">
            <w:pPr>
              <w:spacing w:after="0" w:line="240" w:lineRule="auto"/>
              <w:jc w:val="both"/>
              <w:rPr>
                <w:szCs w:val="24"/>
              </w:rPr>
            </w:pPr>
            <w:r>
              <w:rPr>
                <w:szCs w:val="24"/>
              </w:rPr>
              <w:t>2. Mục đích của đặt catherter vào tĩnh mạch dưới đòn.</w:t>
            </w:r>
          </w:p>
          <w:p w:rsidR="003460CE" w:rsidRDefault="003460CE" w:rsidP="002075D5">
            <w:pPr>
              <w:spacing w:after="0" w:line="240" w:lineRule="auto"/>
              <w:jc w:val="both"/>
              <w:rPr>
                <w:szCs w:val="24"/>
              </w:rPr>
            </w:pPr>
            <w:r>
              <w:rPr>
                <w:szCs w:val="24"/>
              </w:rPr>
              <w:t>3. Quy trình kỹ thuật</w:t>
            </w:r>
          </w:p>
          <w:p w:rsidR="003460CE" w:rsidRDefault="003460CE" w:rsidP="002075D5">
            <w:pPr>
              <w:spacing w:after="0" w:line="240" w:lineRule="auto"/>
              <w:jc w:val="both"/>
              <w:rPr>
                <w:i/>
                <w:iCs/>
                <w:szCs w:val="24"/>
              </w:rPr>
            </w:pPr>
            <w:r>
              <w:rPr>
                <w:i/>
                <w:iCs/>
                <w:szCs w:val="24"/>
              </w:rPr>
              <w:t>3.1. Chuẩn bị người điều dưỡng</w:t>
            </w:r>
          </w:p>
          <w:p w:rsidR="003460CE" w:rsidRDefault="003460CE" w:rsidP="002075D5">
            <w:pPr>
              <w:spacing w:after="0" w:line="240" w:lineRule="auto"/>
              <w:jc w:val="both"/>
              <w:rPr>
                <w:i/>
                <w:iCs/>
                <w:szCs w:val="24"/>
              </w:rPr>
            </w:pPr>
            <w:r>
              <w:rPr>
                <w:i/>
                <w:iCs/>
                <w:szCs w:val="24"/>
              </w:rPr>
              <w:t>3.2. Chuẩn bị bệnh nhân</w:t>
            </w:r>
          </w:p>
          <w:p w:rsidR="003460CE" w:rsidRDefault="003460CE" w:rsidP="002075D5">
            <w:pPr>
              <w:spacing w:after="0" w:line="240" w:lineRule="auto"/>
              <w:jc w:val="both"/>
              <w:rPr>
                <w:i/>
                <w:iCs/>
                <w:szCs w:val="24"/>
              </w:rPr>
            </w:pPr>
            <w:r>
              <w:rPr>
                <w:i/>
                <w:iCs/>
                <w:szCs w:val="24"/>
              </w:rPr>
              <w:t>3.3. Chuẩn bị dụng cụ</w:t>
            </w:r>
          </w:p>
          <w:p w:rsidR="003460CE" w:rsidRDefault="003460CE" w:rsidP="002075D5">
            <w:pPr>
              <w:spacing w:after="0" w:line="240" w:lineRule="auto"/>
              <w:jc w:val="both"/>
              <w:rPr>
                <w:i/>
                <w:iCs/>
                <w:szCs w:val="24"/>
              </w:rPr>
            </w:pPr>
            <w:r>
              <w:rPr>
                <w:i/>
                <w:iCs/>
                <w:szCs w:val="24"/>
              </w:rPr>
              <w:t>3.4. Kỹ thuật tiến hành</w:t>
            </w:r>
          </w:p>
          <w:p w:rsidR="003460CE" w:rsidRDefault="003460CE" w:rsidP="002075D5">
            <w:pPr>
              <w:spacing w:after="0" w:line="240" w:lineRule="auto"/>
              <w:jc w:val="both"/>
              <w:rPr>
                <w:spacing w:val="-8"/>
                <w:szCs w:val="24"/>
              </w:rPr>
            </w:pPr>
            <w:r>
              <w:rPr>
                <w:spacing w:val="-8"/>
                <w:szCs w:val="24"/>
              </w:rPr>
              <w:t>4. Theo dõi chăm sóc bệnh nhân trong và sau tiến hành thủ thuật.</w:t>
            </w:r>
          </w:p>
          <w:p w:rsidR="003460CE" w:rsidRDefault="003460CE" w:rsidP="002075D5">
            <w:pPr>
              <w:spacing w:after="0" w:line="240" w:lineRule="auto"/>
              <w:jc w:val="both"/>
              <w:rPr>
                <w:szCs w:val="24"/>
              </w:rPr>
            </w:pPr>
            <w:r>
              <w:rPr>
                <w:szCs w:val="24"/>
              </w:rPr>
              <w:t>5.Tai biến xảy ra trong và sau khi đặt catherter</w:t>
            </w:r>
          </w:p>
          <w:p w:rsidR="003460CE" w:rsidRDefault="003460CE" w:rsidP="002075D5">
            <w:pPr>
              <w:spacing w:after="0" w:line="240" w:lineRule="auto"/>
              <w:jc w:val="both"/>
              <w:rPr>
                <w:szCs w:val="24"/>
              </w:rPr>
            </w:pPr>
            <w:r>
              <w:rPr>
                <w:b/>
                <w:i/>
                <w:szCs w:val="24"/>
              </w:rPr>
              <w:t>Bài: Trợ giúp bác sĩ đặt ống nội khí quản</w:t>
            </w:r>
            <w:r>
              <w:rPr>
                <w:szCs w:val="24"/>
              </w:rPr>
              <w:t>.</w:t>
            </w:r>
          </w:p>
          <w:p w:rsidR="003460CE" w:rsidRDefault="003460CE" w:rsidP="002075D5">
            <w:pPr>
              <w:spacing w:after="0" w:line="240" w:lineRule="auto"/>
              <w:jc w:val="both"/>
              <w:rPr>
                <w:spacing w:val="-6"/>
                <w:szCs w:val="24"/>
              </w:rPr>
            </w:pPr>
            <w:r>
              <w:rPr>
                <w:spacing w:val="-6"/>
                <w:szCs w:val="24"/>
              </w:rPr>
              <w:t>1. Mục đích và chỉ định đặt ống nội khí quản.</w:t>
            </w:r>
          </w:p>
          <w:p w:rsidR="003460CE" w:rsidRDefault="003460CE" w:rsidP="002075D5">
            <w:pPr>
              <w:spacing w:after="0" w:line="240" w:lineRule="auto"/>
              <w:jc w:val="both"/>
              <w:rPr>
                <w:i/>
                <w:iCs/>
                <w:szCs w:val="24"/>
              </w:rPr>
            </w:pPr>
            <w:r>
              <w:rPr>
                <w:i/>
                <w:iCs/>
                <w:szCs w:val="24"/>
              </w:rPr>
              <w:t>1.1. Mục đích</w:t>
            </w:r>
          </w:p>
          <w:p w:rsidR="003460CE" w:rsidRDefault="003460CE" w:rsidP="002075D5">
            <w:pPr>
              <w:spacing w:after="0" w:line="240" w:lineRule="auto"/>
              <w:jc w:val="both"/>
              <w:rPr>
                <w:i/>
                <w:iCs/>
                <w:szCs w:val="24"/>
              </w:rPr>
            </w:pPr>
            <w:r>
              <w:rPr>
                <w:i/>
                <w:iCs/>
                <w:szCs w:val="24"/>
              </w:rPr>
              <w:t>1.2. Chỉ định</w:t>
            </w:r>
          </w:p>
          <w:p w:rsidR="003460CE" w:rsidRDefault="003460CE" w:rsidP="002075D5">
            <w:pPr>
              <w:spacing w:after="0" w:line="240" w:lineRule="auto"/>
              <w:jc w:val="both"/>
              <w:rPr>
                <w:szCs w:val="24"/>
              </w:rPr>
            </w:pPr>
            <w:r>
              <w:rPr>
                <w:szCs w:val="24"/>
              </w:rPr>
              <w:t>2. Quy trình kỹ thuật</w:t>
            </w:r>
          </w:p>
          <w:p w:rsidR="003460CE" w:rsidRDefault="003460CE" w:rsidP="002075D5">
            <w:pPr>
              <w:spacing w:after="0" w:line="240" w:lineRule="auto"/>
              <w:jc w:val="both"/>
              <w:rPr>
                <w:i/>
                <w:iCs/>
                <w:szCs w:val="24"/>
              </w:rPr>
            </w:pPr>
            <w:r>
              <w:rPr>
                <w:i/>
                <w:iCs/>
                <w:szCs w:val="24"/>
              </w:rPr>
              <w:t>2.1. Chuẩn bị người điều dưỡng</w:t>
            </w:r>
          </w:p>
          <w:p w:rsidR="003460CE" w:rsidRDefault="003460CE" w:rsidP="002075D5">
            <w:pPr>
              <w:spacing w:after="0" w:line="240" w:lineRule="auto"/>
              <w:jc w:val="both"/>
              <w:rPr>
                <w:i/>
                <w:iCs/>
                <w:szCs w:val="24"/>
              </w:rPr>
            </w:pPr>
            <w:r>
              <w:rPr>
                <w:i/>
                <w:iCs/>
                <w:szCs w:val="24"/>
              </w:rPr>
              <w:t>2.2. Chuẩn bị bệnh nhân</w:t>
            </w:r>
          </w:p>
          <w:p w:rsidR="003460CE" w:rsidRDefault="003460CE" w:rsidP="002075D5">
            <w:pPr>
              <w:spacing w:after="0" w:line="240" w:lineRule="auto"/>
              <w:jc w:val="both"/>
              <w:rPr>
                <w:i/>
                <w:iCs/>
                <w:szCs w:val="24"/>
              </w:rPr>
            </w:pPr>
            <w:r>
              <w:rPr>
                <w:i/>
                <w:iCs/>
                <w:szCs w:val="24"/>
              </w:rPr>
              <w:t>2.3. Chuẩn bị dụng cụ</w:t>
            </w:r>
          </w:p>
          <w:p w:rsidR="003460CE" w:rsidRDefault="003460CE" w:rsidP="002075D5">
            <w:pPr>
              <w:spacing w:after="0" w:line="240" w:lineRule="auto"/>
              <w:jc w:val="both"/>
              <w:rPr>
                <w:i/>
                <w:iCs/>
                <w:szCs w:val="24"/>
              </w:rPr>
            </w:pPr>
            <w:r>
              <w:rPr>
                <w:i/>
                <w:iCs/>
                <w:szCs w:val="24"/>
              </w:rPr>
              <w:t>2.4. Kỹ thuật tiến hành</w:t>
            </w:r>
          </w:p>
          <w:p w:rsidR="003460CE" w:rsidRDefault="003460CE" w:rsidP="002075D5">
            <w:pPr>
              <w:spacing w:after="0" w:line="240" w:lineRule="auto"/>
              <w:jc w:val="both"/>
              <w:rPr>
                <w:szCs w:val="24"/>
              </w:rPr>
            </w:pPr>
            <w:r>
              <w:rPr>
                <w:szCs w:val="24"/>
              </w:rPr>
              <w:t>3.Theo dõi chăm sóc bệnh nhân đặt ống nội khí quản</w:t>
            </w:r>
          </w:p>
          <w:p w:rsidR="003460CE" w:rsidRDefault="003460CE" w:rsidP="002075D5">
            <w:pPr>
              <w:spacing w:after="0" w:line="240" w:lineRule="auto"/>
              <w:jc w:val="both"/>
              <w:rPr>
                <w:szCs w:val="24"/>
              </w:rPr>
            </w:pPr>
            <w:r>
              <w:rPr>
                <w:szCs w:val="24"/>
              </w:rPr>
              <w:lastRenderedPageBreak/>
              <w:t>4.Tai biến và biến chứng của đặt ống nội khí quản</w:t>
            </w:r>
          </w:p>
          <w:p w:rsidR="003460CE" w:rsidRDefault="003460CE" w:rsidP="002075D5">
            <w:pPr>
              <w:spacing w:after="0" w:line="240" w:lineRule="auto"/>
              <w:jc w:val="both"/>
              <w:rPr>
                <w:b/>
                <w:i/>
                <w:szCs w:val="24"/>
              </w:rPr>
            </w:pPr>
            <w:r>
              <w:rPr>
                <w:b/>
                <w:i/>
                <w:szCs w:val="24"/>
              </w:rPr>
              <w:t>Bài: Phụ giúp bác sĩ mở khí quản</w:t>
            </w:r>
          </w:p>
          <w:p w:rsidR="003460CE" w:rsidRDefault="003460CE" w:rsidP="002075D5">
            <w:pPr>
              <w:spacing w:after="0" w:line="240" w:lineRule="auto"/>
              <w:jc w:val="both"/>
              <w:rPr>
                <w:szCs w:val="24"/>
              </w:rPr>
            </w:pPr>
            <w:r>
              <w:rPr>
                <w:szCs w:val="24"/>
              </w:rPr>
              <w:t>1. Nhắc lại giải phẫu</w:t>
            </w:r>
          </w:p>
          <w:p w:rsidR="003460CE" w:rsidRDefault="003460CE" w:rsidP="002075D5">
            <w:pPr>
              <w:spacing w:after="0" w:line="240" w:lineRule="auto"/>
              <w:jc w:val="both"/>
              <w:rPr>
                <w:szCs w:val="24"/>
              </w:rPr>
            </w:pPr>
            <w:r>
              <w:rPr>
                <w:szCs w:val="24"/>
              </w:rPr>
              <w:t>2. Mục đích, chỉ định của mở khí quản</w:t>
            </w:r>
          </w:p>
          <w:p w:rsidR="003460CE" w:rsidRDefault="003460CE" w:rsidP="002075D5">
            <w:pPr>
              <w:spacing w:after="0" w:line="240" w:lineRule="auto"/>
              <w:jc w:val="both"/>
              <w:rPr>
                <w:i/>
                <w:iCs/>
                <w:szCs w:val="24"/>
              </w:rPr>
            </w:pPr>
            <w:r>
              <w:rPr>
                <w:i/>
                <w:iCs/>
                <w:szCs w:val="24"/>
              </w:rPr>
              <w:t>2.1. Mục đích</w:t>
            </w:r>
          </w:p>
          <w:p w:rsidR="003460CE" w:rsidRDefault="003460CE" w:rsidP="002075D5">
            <w:pPr>
              <w:spacing w:after="0" w:line="240" w:lineRule="auto"/>
              <w:jc w:val="both"/>
              <w:rPr>
                <w:i/>
                <w:iCs/>
                <w:szCs w:val="24"/>
              </w:rPr>
            </w:pPr>
            <w:r>
              <w:rPr>
                <w:i/>
                <w:iCs/>
                <w:szCs w:val="24"/>
              </w:rPr>
              <w:t>2.2. Chỉ định.</w:t>
            </w:r>
          </w:p>
          <w:p w:rsidR="003460CE" w:rsidRDefault="003460CE" w:rsidP="002075D5">
            <w:pPr>
              <w:spacing w:after="0" w:line="240" w:lineRule="auto"/>
              <w:jc w:val="both"/>
              <w:rPr>
                <w:szCs w:val="24"/>
              </w:rPr>
            </w:pPr>
            <w:r>
              <w:rPr>
                <w:szCs w:val="24"/>
              </w:rPr>
              <w:t>3. Quy trình kỹ thuật</w:t>
            </w:r>
          </w:p>
          <w:p w:rsidR="003460CE" w:rsidRDefault="003460CE" w:rsidP="002075D5">
            <w:pPr>
              <w:spacing w:after="0" w:line="240" w:lineRule="auto"/>
              <w:jc w:val="both"/>
              <w:rPr>
                <w:i/>
                <w:iCs/>
                <w:szCs w:val="24"/>
              </w:rPr>
            </w:pPr>
            <w:r>
              <w:rPr>
                <w:i/>
                <w:iCs/>
                <w:szCs w:val="24"/>
              </w:rPr>
              <w:t>3.1. Chuẩn bị người điều dưỡng</w:t>
            </w:r>
          </w:p>
          <w:p w:rsidR="003460CE" w:rsidRDefault="003460CE" w:rsidP="002075D5">
            <w:pPr>
              <w:spacing w:after="0" w:line="240" w:lineRule="auto"/>
              <w:jc w:val="both"/>
              <w:rPr>
                <w:i/>
                <w:iCs/>
                <w:szCs w:val="24"/>
              </w:rPr>
            </w:pPr>
            <w:r>
              <w:rPr>
                <w:i/>
                <w:iCs/>
                <w:szCs w:val="24"/>
              </w:rPr>
              <w:t>3.2. Chuẩn bị bệnh nhõn</w:t>
            </w:r>
          </w:p>
          <w:p w:rsidR="003460CE" w:rsidRDefault="003460CE" w:rsidP="002075D5">
            <w:pPr>
              <w:spacing w:after="0" w:line="240" w:lineRule="auto"/>
              <w:jc w:val="both"/>
              <w:rPr>
                <w:i/>
                <w:iCs/>
                <w:szCs w:val="24"/>
              </w:rPr>
            </w:pPr>
            <w:r>
              <w:rPr>
                <w:i/>
                <w:iCs/>
                <w:szCs w:val="24"/>
              </w:rPr>
              <w:t>3.3. Chuẩn bị dụng cụ</w:t>
            </w:r>
          </w:p>
          <w:p w:rsidR="003460CE" w:rsidRDefault="003460CE" w:rsidP="002075D5">
            <w:pPr>
              <w:spacing w:after="0" w:line="240" w:lineRule="auto"/>
              <w:jc w:val="both"/>
              <w:rPr>
                <w:szCs w:val="24"/>
              </w:rPr>
            </w:pPr>
            <w:r>
              <w:rPr>
                <w:i/>
                <w:iCs/>
                <w:szCs w:val="24"/>
              </w:rPr>
              <w:t>3.4. Kỹ thuật tiến hành</w:t>
            </w:r>
          </w:p>
          <w:p w:rsidR="003460CE" w:rsidRDefault="003460CE" w:rsidP="002075D5">
            <w:pPr>
              <w:spacing w:after="0" w:line="240" w:lineRule="auto"/>
              <w:jc w:val="both"/>
              <w:rPr>
                <w:szCs w:val="24"/>
              </w:rPr>
            </w:pPr>
            <w:r>
              <w:rPr>
                <w:szCs w:val="24"/>
              </w:rPr>
              <w:t>4. Theo dõi chăm sóc bệnh nhân trong và sau đặt canul.</w:t>
            </w:r>
          </w:p>
          <w:p w:rsidR="003460CE" w:rsidRDefault="003460CE" w:rsidP="002075D5">
            <w:pPr>
              <w:spacing w:after="0" w:line="240" w:lineRule="auto"/>
              <w:jc w:val="both"/>
              <w:rPr>
                <w:b/>
                <w:szCs w:val="24"/>
              </w:rPr>
            </w:pPr>
            <w:r>
              <w:rPr>
                <w:szCs w:val="24"/>
              </w:rPr>
              <w:t>5. Tai biến và biến chứng của mở khí quản.</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lastRenderedPageBreak/>
              <w:t>2</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lastRenderedPageBreak/>
              <w:t>Bài 17</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Các phương pháp vận chuyển bệnh nhân</w:t>
            </w:r>
          </w:p>
          <w:p w:rsidR="003460CE" w:rsidRDefault="003460CE" w:rsidP="002075D5">
            <w:pPr>
              <w:spacing w:after="0" w:line="240" w:lineRule="auto"/>
              <w:rPr>
                <w:szCs w:val="24"/>
              </w:rPr>
            </w:pPr>
            <w:r>
              <w:rPr>
                <w:szCs w:val="24"/>
              </w:rPr>
              <w:t>1. Quy tắc chung</w:t>
            </w:r>
          </w:p>
          <w:p w:rsidR="003460CE" w:rsidRDefault="003460CE" w:rsidP="002075D5">
            <w:pPr>
              <w:spacing w:after="0" w:line="240" w:lineRule="auto"/>
              <w:rPr>
                <w:szCs w:val="24"/>
              </w:rPr>
            </w:pPr>
            <w:r>
              <w:rPr>
                <w:szCs w:val="24"/>
              </w:rPr>
              <w:t>2. Phương pháp vận chuyển bệnh nhân</w:t>
            </w:r>
          </w:p>
          <w:p w:rsidR="003460CE" w:rsidRDefault="003460CE" w:rsidP="002075D5">
            <w:pPr>
              <w:spacing w:after="0" w:line="240" w:lineRule="auto"/>
              <w:rPr>
                <w:i/>
                <w:iCs/>
                <w:szCs w:val="24"/>
              </w:rPr>
            </w:pPr>
            <w:r>
              <w:rPr>
                <w:i/>
                <w:iCs/>
                <w:szCs w:val="24"/>
              </w:rPr>
              <w:t>2.1. Chuẩn bị bệnh nhân</w:t>
            </w:r>
          </w:p>
          <w:p w:rsidR="003460CE" w:rsidRDefault="003460CE" w:rsidP="002075D5">
            <w:pPr>
              <w:spacing w:after="0" w:line="240" w:lineRule="auto"/>
              <w:rPr>
                <w:i/>
                <w:iCs/>
                <w:szCs w:val="24"/>
              </w:rPr>
            </w:pPr>
            <w:r>
              <w:rPr>
                <w:i/>
                <w:iCs/>
                <w:szCs w:val="24"/>
              </w:rPr>
              <w:t>2.2. Chuẩn bị phương tiện dụng cụ</w:t>
            </w:r>
          </w:p>
          <w:p w:rsidR="003460CE" w:rsidRDefault="003460CE" w:rsidP="002075D5">
            <w:pPr>
              <w:spacing w:after="0" w:line="240" w:lineRule="auto"/>
              <w:rPr>
                <w:b/>
                <w:szCs w:val="24"/>
              </w:rPr>
            </w:pPr>
            <w:r>
              <w:rPr>
                <w:i/>
                <w:iCs/>
                <w:spacing w:val="-6"/>
                <w:szCs w:val="24"/>
              </w:rPr>
              <w:t>2.3. Các phương pháp vận chuyển bệnh nhân</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18</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Kỹ thuật băng các loại</w:t>
            </w:r>
          </w:p>
          <w:p w:rsidR="003460CE" w:rsidRDefault="003460CE" w:rsidP="002075D5">
            <w:pPr>
              <w:widowControl w:val="0"/>
              <w:spacing w:after="0" w:line="240" w:lineRule="auto"/>
              <w:rPr>
                <w:szCs w:val="24"/>
              </w:rPr>
            </w:pPr>
            <w:r>
              <w:rPr>
                <w:szCs w:val="24"/>
              </w:rPr>
              <w:t>1. Mục đích.</w:t>
            </w:r>
          </w:p>
          <w:p w:rsidR="003460CE" w:rsidRDefault="003460CE" w:rsidP="002075D5">
            <w:pPr>
              <w:widowControl w:val="0"/>
              <w:spacing w:after="0" w:line="240" w:lineRule="auto"/>
              <w:rPr>
                <w:szCs w:val="24"/>
              </w:rPr>
            </w:pPr>
            <w:r>
              <w:rPr>
                <w:szCs w:val="24"/>
              </w:rPr>
              <w:t>2. Nguyên tắc</w:t>
            </w:r>
          </w:p>
          <w:p w:rsidR="003460CE" w:rsidRDefault="003460CE" w:rsidP="002075D5">
            <w:pPr>
              <w:spacing w:after="0" w:line="240" w:lineRule="auto"/>
              <w:rPr>
                <w:i/>
                <w:iCs/>
                <w:szCs w:val="24"/>
              </w:rPr>
            </w:pPr>
            <w:r>
              <w:rPr>
                <w:szCs w:val="24"/>
              </w:rPr>
              <w:t xml:space="preserve">  </w:t>
            </w:r>
            <w:r>
              <w:rPr>
                <w:i/>
                <w:iCs/>
                <w:szCs w:val="24"/>
              </w:rPr>
              <w:t>2.1. Những điều kiện trước khi băng.</w:t>
            </w:r>
          </w:p>
          <w:p w:rsidR="003460CE" w:rsidRDefault="003460CE" w:rsidP="002075D5">
            <w:pPr>
              <w:spacing w:after="0" w:line="240" w:lineRule="auto"/>
              <w:rPr>
                <w:i/>
                <w:iCs/>
                <w:szCs w:val="24"/>
              </w:rPr>
            </w:pPr>
            <w:r>
              <w:rPr>
                <w:i/>
                <w:iCs/>
                <w:szCs w:val="24"/>
              </w:rPr>
              <w:t xml:space="preserve">  2.2. Những điều kiện trong khi băng.</w:t>
            </w:r>
          </w:p>
          <w:p w:rsidR="003460CE" w:rsidRDefault="003460CE" w:rsidP="002075D5">
            <w:pPr>
              <w:widowControl w:val="0"/>
              <w:spacing w:after="0" w:line="240" w:lineRule="auto"/>
              <w:rPr>
                <w:szCs w:val="24"/>
              </w:rPr>
            </w:pPr>
            <w:r>
              <w:rPr>
                <w:szCs w:val="24"/>
              </w:rPr>
              <w:t>3. Các loại băng.</w:t>
            </w:r>
          </w:p>
          <w:p w:rsidR="003460CE" w:rsidRDefault="003460CE" w:rsidP="002075D5">
            <w:pPr>
              <w:spacing w:after="0" w:line="240" w:lineRule="auto"/>
              <w:rPr>
                <w:i/>
                <w:iCs/>
                <w:szCs w:val="24"/>
              </w:rPr>
            </w:pPr>
            <w:r>
              <w:rPr>
                <w:szCs w:val="24"/>
              </w:rPr>
              <w:t xml:space="preserve">  </w:t>
            </w:r>
            <w:r>
              <w:rPr>
                <w:i/>
                <w:iCs/>
                <w:szCs w:val="24"/>
              </w:rPr>
              <w:t>3.1. Băng cuộn.</w:t>
            </w:r>
          </w:p>
          <w:p w:rsidR="003460CE" w:rsidRDefault="003460CE" w:rsidP="002075D5">
            <w:pPr>
              <w:spacing w:after="0" w:line="240" w:lineRule="auto"/>
              <w:rPr>
                <w:i/>
                <w:iCs/>
                <w:szCs w:val="24"/>
              </w:rPr>
            </w:pPr>
            <w:r>
              <w:rPr>
                <w:i/>
                <w:iCs/>
                <w:szCs w:val="24"/>
              </w:rPr>
              <w:t xml:space="preserve">  3.2. Băng tam giác.</w:t>
            </w:r>
          </w:p>
          <w:p w:rsidR="003460CE" w:rsidRDefault="003460CE" w:rsidP="002075D5">
            <w:pPr>
              <w:spacing w:after="0" w:line="240" w:lineRule="auto"/>
              <w:rPr>
                <w:i/>
                <w:iCs/>
                <w:szCs w:val="24"/>
              </w:rPr>
            </w:pPr>
            <w:r>
              <w:rPr>
                <w:i/>
                <w:iCs/>
                <w:szCs w:val="24"/>
              </w:rPr>
              <w:t xml:space="preserve">  3.3. Băng có dải.</w:t>
            </w:r>
          </w:p>
          <w:p w:rsidR="003460CE" w:rsidRDefault="003460CE" w:rsidP="002075D5">
            <w:pPr>
              <w:widowControl w:val="0"/>
              <w:spacing w:after="0" w:line="240" w:lineRule="auto"/>
              <w:rPr>
                <w:szCs w:val="24"/>
              </w:rPr>
            </w:pPr>
            <w:r>
              <w:rPr>
                <w:szCs w:val="24"/>
              </w:rPr>
              <w:t>4. Kỹ thuật băng.</w:t>
            </w:r>
          </w:p>
          <w:p w:rsidR="003460CE" w:rsidRDefault="003460CE" w:rsidP="002075D5">
            <w:pPr>
              <w:spacing w:after="0" w:line="240" w:lineRule="auto"/>
              <w:rPr>
                <w:i/>
                <w:iCs/>
                <w:szCs w:val="24"/>
              </w:rPr>
            </w:pPr>
            <w:r>
              <w:rPr>
                <w:szCs w:val="24"/>
              </w:rPr>
              <w:t xml:space="preserve">  </w:t>
            </w:r>
            <w:r>
              <w:rPr>
                <w:i/>
                <w:iCs/>
                <w:szCs w:val="24"/>
              </w:rPr>
              <w:t>4.1. Các kiểu băng cơ bản.</w:t>
            </w:r>
          </w:p>
          <w:p w:rsidR="003460CE" w:rsidRDefault="003460CE" w:rsidP="002075D5">
            <w:pPr>
              <w:spacing w:after="0" w:line="240" w:lineRule="auto"/>
              <w:rPr>
                <w:b/>
                <w:szCs w:val="24"/>
              </w:rPr>
            </w:pPr>
            <w:r>
              <w:rPr>
                <w:i/>
                <w:iCs/>
                <w:szCs w:val="24"/>
              </w:rPr>
              <w:t xml:space="preserve">  4.2. Cách </w:t>
            </w:r>
            <w:proofErr w:type="gramStart"/>
            <w:r>
              <w:rPr>
                <w:i/>
                <w:iCs/>
                <w:szCs w:val="24"/>
              </w:rPr>
              <w:t>băng</w:t>
            </w:r>
            <w:proofErr w:type="gramEnd"/>
            <w:r>
              <w:rPr>
                <w:i/>
                <w:iCs/>
                <w:szCs w:val="24"/>
              </w:rPr>
              <w:t xml:space="preserve"> một số bộ phận cơ thể.</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19</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lang w:val="pt-BR"/>
              </w:rPr>
            </w:pPr>
            <w:r>
              <w:rPr>
                <w:b/>
                <w:szCs w:val="24"/>
                <w:lang w:val="pt-BR"/>
              </w:rPr>
              <w:t>Garô cầm máu</w:t>
            </w:r>
          </w:p>
          <w:p w:rsidR="003460CE" w:rsidRDefault="003460CE" w:rsidP="002075D5">
            <w:pPr>
              <w:spacing w:after="0" w:line="240" w:lineRule="auto"/>
              <w:rPr>
                <w:szCs w:val="24"/>
              </w:rPr>
            </w:pPr>
            <w:r>
              <w:rPr>
                <w:szCs w:val="24"/>
              </w:rPr>
              <w:t>1. Nội dung</w:t>
            </w:r>
          </w:p>
          <w:p w:rsidR="003460CE" w:rsidRDefault="003460CE" w:rsidP="002075D5">
            <w:pPr>
              <w:spacing w:after="0" w:line="240" w:lineRule="auto"/>
              <w:rPr>
                <w:i/>
                <w:iCs/>
                <w:szCs w:val="24"/>
              </w:rPr>
            </w:pPr>
            <w:r>
              <w:rPr>
                <w:i/>
                <w:iCs/>
                <w:szCs w:val="24"/>
              </w:rPr>
              <w:t>1.1.Đặc điểm chảy máu động mạch</w:t>
            </w:r>
          </w:p>
          <w:p w:rsidR="003460CE" w:rsidRDefault="003460CE" w:rsidP="002075D5">
            <w:pPr>
              <w:spacing w:after="0" w:line="240" w:lineRule="auto"/>
              <w:rPr>
                <w:i/>
                <w:iCs/>
                <w:szCs w:val="24"/>
              </w:rPr>
            </w:pPr>
            <w:r>
              <w:rPr>
                <w:i/>
                <w:iCs/>
                <w:szCs w:val="24"/>
              </w:rPr>
              <w:t>1.2. Đặc điểm chảy máu tĩnh mạch</w:t>
            </w:r>
          </w:p>
          <w:p w:rsidR="003460CE" w:rsidRDefault="003460CE" w:rsidP="002075D5">
            <w:pPr>
              <w:spacing w:after="0" w:line="240" w:lineRule="auto"/>
              <w:rPr>
                <w:i/>
                <w:iCs/>
                <w:szCs w:val="24"/>
              </w:rPr>
            </w:pPr>
            <w:r>
              <w:rPr>
                <w:i/>
                <w:iCs/>
                <w:szCs w:val="24"/>
              </w:rPr>
              <w:t>1.3. Đặc điểm chảy máu mao mạch</w:t>
            </w:r>
          </w:p>
          <w:p w:rsidR="003460CE" w:rsidRDefault="003460CE" w:rsidP="002075D5">
            <w:pPr>
              <w:spacing w:after="0" w:line="240" w:lineRule="auto"/>
              <w:rPr>
                <w:szCs w:val="24"/>
              </w:rPr>
            </w:pPr>
            <w:r>
              <w:rPr>
                <w:szCs w:val="24"/>
              </w:rPr>
              <w:t>2. Dấu hiệu mất máu trên lâm sàng</w:t>
            </w:r>
          </w:p>
          <w:p w:rsidR="003460CE" w:rsidRDefault="003460CE" w:rsidP="002075D5">
            <w:pPr>
              <w:spacing w:after="0" w:line="240" w:lineRule="auto"/>
              <w:rPr>
                <w:szCs w:val="24"/>
              </w:rPr>
            </w:pPr>
            <w:r>
              <w:rPr>
                <w:szCs w:val="24"/>
              </w:rPr>
              <w:lastRenderedPageBreak/>
              <w:t>3. Các kỹ thuật cầm máu</w:t>
            </w:r>
          </w:p>
          <w:p w:rsidR="003460CE" w:rsidRDefault="003460CE" w:rsidP="002075D5">
            <w:pPr>
              <w:spacing w:after="0" w:line="240" w:lineRule="auto"/>
              <w:rPr>
                <w:i/>
                <w:iCs/>
                <w:szCs w:val="24"/>
              </w:rPr>
            </w:pPr>
            <w:r>
              <w:rPr>
                <w:i/>
                <w:iCs/>
                <w:szCs w:val="24"/>
              </w:rPr>
              <w:t>3.1. Cầm máu mao mạch, tĩnh mạch</w:t>
            </w:r>
          </w:p>
          <w:p w:rsidR="003460CE" w:rsidRDefault="003460CE" w:rsidP="002075D5">
            <w:pPr>
              <w:spacing w:after="0" w:line="240" w:lineRule="auto"/>
              <w:rPr>
                <w:b/>
                <w:szCs w:val="24"/>
                <w:lang w:val="pt-BR"/>
              </w:rPr>
            </w:pPr>
            <w:r>
              <w:rPr>
                <w:i/>
                <w:iCs/>
                <w:szCs w:val="24"/>
              </w:rPr>
              <w:t>3.2. Cầm máu động mạch</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lang w:val="pt-BR"/>
              </w:rPr>
            </w:pPr>
            <w:r>
              <w:rPr>
                <w:szCs w:val="24"/>
                <w:lang w:val="pt-BR"/>
              </w:rPr>
              <w:lastRenderedPageBreak/>
              <w:t>1</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lastRenderedPageBreak/>
              <w:t>Bài 20</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lang w:val="es-AR"/>
              </w:rPr>
            </w:pPr>
            <w:r>
              <w:rPr>
                <w:b/>
                <w:szCs w:val="24"/>
                <w:lang w:val="es-AR"/>
              </w:rPr>
              <w:t>Sơ cứu gẫy xương</w:t>
            </w:r>
          </w:p>
          <w:p w:rsidR="003460CE" w:rsidRDefault="003460CE" w:rsidP="002075D5">
            <w:pPr>
              <w:widowControl w:val="0"/>
              <w:numPr>
                <w:ilvl w:val="0"/>
                <w:numId w:val="26"/>
              </w:numPr>
              <w:spacing w:after="0" w:line="240" w:lineRule="auto"/>
              <w:rPr>
                <w:szCs w:val="24"/>
              </w:rPr>
            </w:pPr>
            <w:r>
              <w:rPr>
                <w:szCs w:val="24"/>
              </w:rPr>
              <w:t>Mục đích.</w:t>
            </w:r>
          </w:p>
          <w:p w:rsidR="003460CE" w:rsidRDefault="003460CE" w:rsidP="002075D5">
            <w:pPr>
              <w:widowControl w:val="0"/>
              <w:numPr>
                <w:ilvl w:val="0"/>
                <w:numId w:val="26"/>
              </w:numPr>
              <w:spacing w:after="0" w:line="240" w:lineRule="auto"/>
              <w:rPr>
                <w:szCs w:val="24"/>
              </w:rPr>
            </w:pPr>
            <w:r>
              <w:rPr>
                <w:szCs w:val="24"/>
              </w:rPr>
              <w:t>Nguyên tắc cố định tạm thời gẫy xương.</w:t>
            </w:r>
          </w:p>
          <w:p w:rsidR="003460CE" w:rsidRDefault="003460CE" w:rsidP="002075D5">
            <w:pPr>
              <w:widowControl w:val="0"/>
              <w:numPr>
                <w:ilvl w:val="0"/>
                <w:numId w:val="26"/>
              </w:numPr>
              <w:spacing w:after="0" w:line="240" w:lineRule="auto"/>
              <w:rPr>
                <w:szCs w:val="24"/>
              </w:rPr>
            </w:pPr>
            <w:r>
              <w:rPr>
                <w:szCs w:val="24"/>
              </w:rPr>
              <w:t>Dụng cụ cố định.</w:t>
            </w:r>
          </w:p>
          <w:p w:rsidR="003460CE" w:rsidRDefault="003460CE" w:rsidP="002075D5">
            <w:pPr>
              <w:spacing w:after="0" w:line="240" w:lineRule="auto"/>
              <w:rPr>
                <w:i/>
                <w:iCs/>
                <w:szCs w:val="24"/>
              </w:rPr>
            </w:pPr>
            <w:r>
              <w:rPr>
                <w:szCs w:val="24"/>
              </w:rPr>
              <w:t xml:space="preserve"> </w:t>
            </w:r>
            <w:r>
              <w:rPr>
                <w:i/>
                <w:iCs/>
                <w:szCs w:val="24"/>
              </w:rPr>
              <w:t xml:space="preserve"> 3.1. Nẹp Crame.</w:t>
            </w:r>
          </w:p>
          <w:p w:rsidR="003460CE" w:rsidRDefault="003460CE" w:rsidP="002075D5">
            <w:pPr>
              <w:spacing w:after="0" w:line="240" w:lineRule="auto"/>
              <w:rPr>
                <w:i/>
                <w:iCs/>
                <w:szCs w:val="24"/>
              </w:rPr>
            </w:pPr>
            <w:r>
              <w:rPr>
                <w:i/>
                <w:iCs/>
                <w:szCs w:val="24"/>
              </w:rPr>
              <w:t xml:space="preserve">  3.2. Nẹp tre, gỗ.</w:t>
            </w:r>
          </w:p>
          <w:p w:rsidR="003460CE" w:rsidRDefault="003460CE" w:rsidP="002075D5">
            <w:pPr>
              <w:spacing w:after="0" w:line="240" w:lineRule="auto"/>
              <w:rPr>
                <w:i/>
                <w:iCs/>
                <w:szCs w:val="24"/>
              </w:rPr>
            </w:pPr>
            <w:r>
              <w:rPr>
                <w:i/>
                <w:iCs/>
                <w:szCs w:val="24"/>
              </w:rPr>
              <w:t xml:space="preserve">  3.3. Bông, băng.</w:t>
            </w:r>
          </w:p>
          <w:p w:rsidR="003460CE" w:rsidRDefault="003460CE" w:rsidP="002075D5">
            <w:pPr>
              <w:widowControl w:val="0"/>
              <w:numPr>
                <w:ilvl w:val="0"/>
                <w:numId w:val="26"/>
              </w:numPr>
              <w:spacing w:after="0" w:line="240" w:lineRule="auto"/>
              <w:rPr>
                <w:szCs w:val="24"/>
              </w:rPr>
            </w:pPr>
            <w:r>
              <w:rPr>
                <w:szCs w:val="24"/>
              </w:rPr>
              <w:t>Chuẩn bị nạn nhân.</w:t>
            </w:r>
          </w:p>
          <w:p w:rsidR="003460CE" w:rsidRDefault="003460CE" w:rsidP="002075D5">
            <w:pPr>
              <w:widowControl w:val="0"/>
              <w:numPr>
                <w:ilvl w:val="0"/>
                <w:numId w:val="26"/>
              </w:numPr>
              <w:spacing w:after="0" w:line="240" w:lineRule="auto"/>
              <w:rPr>
                <w:szCs w:val="24"/>
              </w:rPr>
            </w:pPr>
            <w:r>
              <w:rPr>
                <w:szCs w:val="24"/>
              </w:rPr>
              <w:t>Kỹ thuật.</w:t>
            </w:r>
          </w:p>
          <w:p w:rsidR="003460CE" w:rsidRDefault="003460CE" w:rsidP="002075D5">
            <w:pPr>
              <w:spacing w:after="0" w:line="240" w:lineRule="auto"/>
              <w:rPr>
                <w:i/>
                <w:iCs/>
                <w:spacing w:val="-10"/>
                <w:szCs w:val="24"/>
              </w:rPr>
            </w:pPr>
            <w:r>
              <w:rPr>
                <w:szCs w:val="24"/>
              </w:rPr>
              <w:t xml:space="preserve">  </w:t>
            </w:r>
            <w:r>
              <w:rPr>
                <w:i/>
                <w:iCs/>
                <w:spacing w:val="-10"/>
                <w:szCs w:val="24"/>
              </w:rPr>
              <w:t>5.1. Kỹ thuật cố định tạm thời gẫy xương đòn.</w:t>
            </w:r>
          </w:p>
          <w:p w:rsidR="003460CE" w:rsidRDefault="003460CE" w:rsidP="002075D5">
            <w:pPr>
              <w:spacing w:after="0" w:line="240" w:lineRule="auto"/>
              <w:rPr>
                <w:i/>
                <w:iCs/>
                <w:spacing w:val="-10"/>
                <w:szCs w:val="24"/>
              </w:rPr>
            </w:pPr>
            <w:r>
              <w:rPr>
                <w:i/>
                <w:iCs/>
                <w:szCs w:val="24"/>
              </w:rPr>
              <w:t xml:space="preserve">  </w:t>
            </w:r>
            <w:r>
              <w:rPr>
                <w:i/>
                <w:iCs/>
                <w:spacing w:val="-10"/>
                <w:szCs w:val="24"/>
              </w:rPr>
              <w:t>5.2. Kỹ thuật cố định tạm thời gẫy xương sườn.</w:t>
            </w:r>
          </w:p>
          <w:p w:rsidR="003460CE" w:rsidRDefault="003460CE" w:rsidP="002075D5">
            <w:pPr>
              <w:spacing w:after="0" w:line="240" w:lineRule="auto"/>
              <w:rPr>
                <w:i/>
                <w:iCs/>
                <w:szCs w:val="24"/>
              </w:rPr>
            </w:pPr>
            <w:r>
              <w:rPr>
                <w:i/>
                <w:iCs/>
                <w:szCs w:val="24"/>
              </w:rPr>
              <w:t xml:space="preserve">  5.3. Kỹ thuật cố định tạm thời gẫy xương cánh tay.</w:t>
            </w:r>
          </w:p>
          <w:p w:rsidR="003460CE" w:rsidRDefault="003460CE" w:rsidP="002075D5">
            <w:pPr>
              <w:spacing w:after="0" w:line="240" w:lineRule="auto"/>
              <w:rPr>
                <w:i/>
                <w:iCs/>
                <w:szCs w:val="24"/>
              </w:rPr>
            </w:pPr>
            <w:r>
              <w:rPr>
                <w:i/>
                <w:iCs/>
                <w:szCs w:val="24"/>
              </w:rPr>
              <w:t xml:space="preserve">  5.4. Kỹ thuật cố định gẫy xương cẳng tay.</w:t>
            </w:r>
          </w:p>
          <w:p w:rsidR="003460CE" w:rsidRDefault="003460CE" w:rsidP="002075D5">
            <w:pPr>
              <w:spacing w:after="0" w:line="240" w:lineRule="auto"/>
              <w:rPr>
                <w:i/>
                <w:iCs/>
                <w:szCs w:val="24"/>
              </w:rPr>
            </w:pPr>
            <w:r>
              <w:rPr>
                <w:i/>
                <w:iCs/>
                <w:szCs w:val="24"/>
              </w:rPr>
              <w:t xml:space="preserve">  5.5. Kỹ thuật cố định tạm thời gẫy xương cổ bàn tay.</w:t>
            </w:r>
          </w:p>
          <w:p w:rsidR="003460CE" w:rsidRDefault="003460CE" w:rsidP="002075D5">
            <w:pPr>
              <w:spacing w:after="0" w:line="240" w:lineRule="auto"/>
              <w:rPr>
                <w:i/>
                <w:iCs/>
                <w:spacing w:val="-8"/>
                <w:szCs w:val="24"/>
              </w:rPr>
            </w:pPr>
            <w:r>
              <w:rPr>
                <w:i/>
                <w:iCs/>
                <w:szCs w:val="24"/>
              </w:rPr>
              <w:t xml:space="preserve">  </w:t>
            </w:r>
            <w:r>
              <w:rPr>
                <w:i/>
                <w:iCs/>
                <w:spacing w:val="-8"/>
                <w:szCs w:val="24"/>
              </w:rPr>
              <w:t>5.6. Kỹ thuật cố định tạm thời gẫy xương đùi.</w:t>
            </w:r>
          </w:p>
          <w:p w:rsidR="003460CE" w:rsidRDefault="003460CE" w:rsidP="002075D5">
            <w:pPr>
              <w:spacing w:after="0" w:line="240" w:lineRule="auto"/>
              <w:rPr>
                <w:i/>
                <w:iCs/>
                <w:szCs w:val="24"/>
              </w:rPr>
            </w:pPr>
            <w:r>
              <w:rPr>
                <w:i/>
                <w:iCs/>
                <w:szCs w:val="24"/>
              </w:rPr>
              <w:t xml:space="preserve">  5.7. Kỹ thuật cố định tạm thời gẫy xương cẳng chân.</w:t>
            </w:r>
          </w:p>
          <w:p w:rsidR="003460CE" w:rsidRDefault="003460CE" w:rsidP="002075D5">
            <w:pPr>
              <w:spacing w:after="0" w:line="240" w:lineRule="auto"/>
              <w:rPr>
                <w:i/>
                <w:iCs/>
                <w:szCs w:val="24"/>
              </w:rPr>
            </w:pPr>
            <w:r>
              <w:rPr>
                <w:szCs w:val="24"/>
              </w:rPr>
              <w:t xml:space="preserve">  </w:t>
            </w:r>
            <w:r>
              <w:rPr>
                <w:i/>
                <w:iCs/>
                <w:szCs w:val="24"/>
              </w:rPr>
              <w:t>5.8. Kỹ thuật cố định tạm thời gẫy xương cổ bàn chân.</w:t>
            </w:r>
          </w:p>
          <w:p w:rsidR="003460CE" w:rsidRDefault="003460CE" w:rsidP="002075D5">
            <w:pPr>
              <w:spacing w:after="0" w:line="240" w:lineRule="auto"/>
              <w:jc w:val="both"/>
              <w:rPr>
                <w:i/>
                <w:iCs/>
                <w:szCs w:val="24"/>
              </w:rPr>
            </w:pPr>
            <w:r>
              <w:rPr>
                <w:i/>
                <w:iCs/>
                <w:szCs w:val="24"/>
              </w:rPr>
              <w:t xml:space="preserve">  </w:t>
            </w:r>
            <w:r>
              <w:rPr>
                <w:i/>
                <w:iCs/>
                <w:spacing w:val="-10"/>
                <w:szCs w:val="24"/>
              </w:rPr>
              <w:t xml:space="preserve">5.9. </w:t>
            </w:r>
            <w:r>
              <w:rPr>
                <w:i/>
                <w:iCs/>
                <w:spacing w:val="-8"/>
                <w:szCs w:val="24"/>
              </w:rPr>
              <w:t>Kỹ thuật cố định tạm thời vỡ xương chậu</w:t>
            </w:r>
            <w:r>
              <w:rPr>
                <w:i/>
                <w:iCs/>
                <w:szCs w:val="24"/>
              </w:rPr>
              <w:t xml:space="preserve">. </w:t>
            </w:r>
          </w:p>
          <w:p w:rsidR="003460CE" w:rsidRDefault="003460CE" w:rsidP="002075D5">
            <w:pPr>
              <w:spacing w:after="0" w:line="240" w:lineRule="auto"/>
              <w:jc w:val="both"/>
              <w:rPr>
                <w:b/>
                <w:szCs w:val="24"/>
                <w:lang w:val="es-AR"/>
              </w:rPr>
            </w:pPr>
            <w:r>
              <w:rPr>
                <w:i/>
                <w:iCs/>
                <w:szCs w:val="24"/>
              </w:rPr>
              <w:t xml:space="preserve">  5.10.Kỹ thuật cố định tạm thời gẫy xương cột sống</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lang w:val="es-AR"/>
              </w:rPr>
            </w:pPr>
            <w:r>
              <w:rPr>
                <w:szCs w:val="24"/>
                <w:lang w:val="es-AR"/>
              </w:rPr>
              <w:t>2</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21</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lang w:val="pt-BR"/>
              </w:rPr>
            </w:pPr>
            <w:r>
              <w:rPr>
                <w:b/>
                <w:szCs w:val="24"/>
                <w:lang w:val="pt-BR"/>
              </w:rPr>
              <w:t>Hồi sinh tim phổi</w:t>
            </w:r>
          </w:p>
          <w:p w:rsidR="003460CE" w:rsidRDefault="003460CE" w:rsidP="002075D5">
            <w:pPr>
              <w:widowControl w:val="0"/>
              <w:numPr>
                <w:ilvl w:val="0"/>
                <w:numId w:val="27"/>
              </w:numPr>
              <w:spacing w:after="0" w:line="240" w:lineRule="auto"/>
              <w:rPr>
                <w:szCs w:val="24"/>
              </w:rPr>
            </w:pPr>
            <w:r>
              <w:rPr>
                <w:szCs w:val="24"/>
              </w:rPr>
              <w:t>Đại cương.</w:t>
            </w:r>
          </w:p>
          <w:p w:rsidR="003460CE" w:rsidRDefault="003460CE" w:rsidP="002075D5">
            <w:pPr>
              <w:widowControl w:val="0"/>
              <w:numPr>
                <w:ilvl w:val="0"/>
                <w:numId w:val="27"/>
              </w:numPr>
              <w:spacing w:after="0" w:line="240" w:lineRule="auto"/>
              <w:rPr>
                <w:szCs w:val="24"/>
              </w:rPr>
            </w:pPr>
            <w:r>
              <w:rPr>
                <w:szCs w:val="24"/>
              </w:rPr>
              <w:t>Một số phương pháp hô hấp nhân tạo.</w:t>
            </w:r>
          </w:p>
          <w:p w:rsidR="003460CE" w:rsidRDefault="003460CE" w:rsidP="002075D5">
            <w:pPr>
              <w:spacing w:after="0" w:line="240" w:lineRule="auto"/>
              <w:rPr>
                <w:i/>
                <w:iCs/>
                <w:szCs w:val="24"/>
              </w:rPr>
            </w:pPr>
            <w:r>
              <w:rPr>
                <w:szCs w:val="24"/>
              </w:rPr>
              <w:t xml:space="preserve">  </w:t>
            </w:r>
            <w:r>
              <w:rPr>
                <w:i/>
                <w:iCs/>
                <w:szCs w:val="24"/>
              </w:rPr>
              <w:t>2.1. Phương pháp dùng tay.</w:t>
            </w:r>
          </w:p>
          <w:p w:rsidR="003460CE" w:rsidRDefault="003460CE" w:rsidP="002075D5">
            <w:pPr>
              <w:spacing w:after="0" w:line="240" w:lineRule="auto"/>
              <w:rPr>
                <w:i/>
                <w:iCs/>
                <w:szCs w:val="24"/>
              </w:rPr>
            </w:pPr>
            <w:r>
              <w:rPr>
                <w:i/>
                <w:iCs/>
                <w:szCs w:val="24"/>
              </w:rPr>
              <w:t xml:space="preserve">  2.2. Phương pháp thổi ngạt.</w:t>
            </w:r>
          </w:p>
          <w:p w:rsidR="003460CE" w:rsidRDefault="003460CE" w:rsidP="002075D5">
            <w:pPr>
              <w:spacing w:after="0" w:line="240" w:lineRule="auto"/>
              <w:rPr>
                <w:szCs w:val="24"/>
              </w:rPr>
            </w:pPr>
            <w:r>
              <w:rPr>
                <w:szCs w:val="24"/>
              </w:rPr>
              <w:t>3. Ép tim ngoài lồng ngực.</w:t>
            </w:r>
          </w:p>
          <w:p w:rsidR="003460CE" w:rsidRDefault="003460CE" w:rsidP="002075D5">
            <w:pPr>
              <w:spacing w:after="0" w:line="240" w:lineRule="auto"/>
              <w:rPr>
                <w:b/>
                <w:szCs w:val="24"/>
                <w:lang w:val="pt-BR"/>
              </w:rPr>
            </w:pPr>
            <w:r>
              <w:rPr>
                <w:spacing w:val="-10"/>
                <w:szCs w:val="24"/>
              </w:rPr>
              <w:t>4. Phối hợp ép tim ngoài lồng ngực và thổi ngạt.</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lang w:val="pt-BR"/>
              </w:rPr>
            </w:pPr>
            <w:r>
              <w:rPr>
                <w:szCs w:val="24"/>
                <w:lang w:val="pt-BR"/>
              </w:rPr>
              <w:t>2</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Bài 22</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i/>
                <w:szCs w:val="24"/>
              </w:rPr>
            </w:pPr>
            <w:r>
              <w:rPr>
                <w:b/>
                <w:i/>
                <w:szCs w:val="24"/>
              </w:rPr>
              <w:t>Bài:</w:t>
            </w:r>
            <w:r>
              <w:rPr>
                <w:szCs w:val="24"/>
              </w:rPr>
              <w:t xml:space="preserve">  </w:t>
            </w:r>
            <w:r>
              <w:rPr>
                <w:b/>
                <w:i/>
                <w:szCs w:val="24"/>
              </w:rPr>
              <w:t>Phụ giúp bác sĩ chọc dịch màng phổi.</w:t>
            </w:r>
          </w:p>
          <w:p w:rsidR="003460CE" w:rsidRDefault="003460CE" w:rsidP="002075D5">
            <w:pPr>
              <w:widowControl w:val="0"/>
              <w:numPr>
                <w:ilvl w:val="0"/>
                <w:numId w:val="28"/>
              </w:numPr>
              <w:spacing w:after="0" w:line="240" w:lineRule="auto"/>
              <w:rPr>
                <w:szCs w:val="24"/>
              </w:rPr>
            </w:pPr>
            <w:r>
              <w:rPr>
                <w:szCs w:val="24"/>
              </w:rPr>
              <w:t>Đại cương.</w:t>
            </w:r>
          </w:p>
          <w:p w:rsidR="003460CE" w:rsidRDefault="003460CE" w:rsidP="002075D5">
            <w:pPr>
              <w:spacing w:after="0" w:line="240" w:lineRule="auto"/>
              <w:rPr>
                <w:i/>
                <w:iCs/>
                <w:szCs w:val="24"/>
              </w:rPr>
            </w:pPr>
            <w:r>
              <w:rPr>
                <w:i/>
                <w:iCs/>
                <w:szCs w:val="24"/>
              </w:rPr>
              <w:t xml:space="preserve">  1.1. Nguyên nhân tràn dịch màng phổi.</w:t>
            </w:r>
          </w:p>
          <w:p w:rsidR="003460CE" w:rsidRDefault="003460CE" w:rsidP="002075D5">
            <w:pPr>
              <w:spacing w:after="0" w:line="240" w:lineRule="auto"/>
              <w:rPr>
                <w:i/>
                <w:iCs/>
                <w:szCs w:val="24"/>
              </w:rPr>
            </w:pPr>
            <w:r>
              <w:rPr>
                <w:i/>
                <w:iCs/>
                <w:szCs w:val="24"/>
              </w:rPr>
              <w:t xml:space="preserve">  1.2. Mục đích chọc hút dịch màng phổi.</w:t>
            </w:r>
          </w:p>
          <w:p w:rsidR="003460CE" w:rsidRDefault="003460CE" w:rsidP="002075D5">
            <w:pPr>
              <w:spacing w:after="0" w:line="240" w:lineRule="auto"/>
              <w:rPr>
                <w:i/>
                <w:iCs/>
                <w:szCs w:val="24"/>
              </w:rPr>
            </w:pPr>
            <w:r>
              <w:rPr>
                <w:i/>
                <w:iCs/>
                <w:szCs w:val="24"/>
              </w:rPr>
              <w:t xml:space="preserve">  1.3. Nhận định bệnh nhân ban đầu.</w:t>
            </w:r>
          </w:p>
          <w:p w:rsidR="003460CE" w:rsidRDefault="003460CE" w:rsidP="002075D5">
            <w:pPr>
              <w:widowControl w:val="0"/>
              <w:numPr>
                <w:ilvl w:val="0"/>
                <w:numId w:val="28"/>
              </w:numPr>
              <w:spacing w:after="0" w:line="240" w:lineRule="auto"/>
              <w:rPr>
                <w:szCs w:val="24"/>
              </w:rPr>
            </w:pPr>
            <w:r>
              <w:rPr>
                <w:szCs w:val="24"/>
              </w:rPr>
              <w:t>Quy trình kỹ thuật.</w:t>
            </w:r>
          </w:p>
          <w:p w:rsidR="003460CE" w:rsidRDefault="003460CE" w:rsidP="002075D5">
            <w:pPr>
              <w:spacing w:after="0" w:line="240" w:lineRule="auto"/>
              <w:rPr>
                <w:i/>
                <w:iCs/>
                <w:szCs w:val="24"/>
              </w:rPr>
            </w:pPr>
            <w:r>
              <w:rPr>
                <w:szCs w:val="24"/>
              </w:rPr>
              <w:t xml:space="preserve">  </w:t>
            </w:r>
            <w:r>
              <w:rPr>
                <w:i/>
                <w:iCs/>
                <w:szCs w:val="24"/>
              </w:rPr>
              <w:t>2.1. Chuẩn bị bệnh nhân.</w:t>
            </w:r>
          </w:p>
          <w:p w:rsidR="003460CE" w:rsidRDefault="003460CE" w:rsidP="002075D5">
            <w:pPr>
              <w:spacing w:after="0" w:line="240" w:lineRule="auto"/>
              <w:rPr>
                <w:i/>
                <w:iCs/>
                <w:szCs w:val="24"/>
              </w:rPr>
            </w:pPr>
            <w:r>
              <w:rPr>
                <w:i/>
                <w:iCs/>
                <w:szCs w:val="24"/>
              </w:rPr>
              <w:t xml:space="preserve">  2.2. Chuẩn bị dụng cụ.</w:t>
            </w:r>
          </w:p>
          <w:p w:rsidR="003460CE" w:rsidRDefault="003460CE" w:rsidP="002075D5">
            <w:pPr>
              <w:spacing w:after="0" w:line="240" w:lineRule="auto"/>
              <w:rPr>
                <w:i/>
                <w:iCs/>
                <w:szCs w:val="24"/>
              </w:rPr>
            </w:pPr>
            <w:r>
              <w:rPr>
                <w:i/>
                <w:iCs/>
                <w:szCs w:val="24"/>
              </w:rPr>
              <w:lastRenderedPageBreak/>
              <w:t xml:space="preserve">  2.3. Kỹ thuật tiến hành.</w:t>
            </w:r>
          </w:p>
          <w:p w:rsidR="003460CE" w:rsidRDefault="003460CE" w:rsidP="002075D5">
            <w:pPr>
              <w:widowControl w:val="0"/>
              <w:numPr>
                <w:ilvl w:val="0"/>
                <w:numId w:val="28"/>
              </w:numPr>
              <w:spacing w:after="0" w:line="240" w:lineRule="auto"/>
              <w:rPr>
                <w:szCs w:val="24"/>
              </w:rPr>
            </w:pPr>
            <w:r>
              <w:rPr>
                <w:szCs w:val="24"/>
              </w:rPr>
              <w:t xml:space="preserve">Một số </w:t>
            </w:r>
            <w:proofErr w:type="gramStart"/>
            <w:r>
              <w:rPr>
                <w:szCs w:val="24"/>
              </w:rPr>
              <w:t>tai</w:t>
            </w:r>
            <w:proofErr w:type="gramEnd"/>
            <w:r>
              <w:rPr>
                <w:szCs w:val="24"/>
              </w:rPr>
              <w:t xml:space="preserve"> biến thường gặp.</w:t>
            </w:r>
          </w:p>
          <w:p w:rsidR="003460CE" w:rsidRDefault="003460CE" w:rsidP="002075D5">
            <w:pPr>
              <w:spacing w:after="0" w:line="240" w:lineRule="auto"/>
              <w:rPr>
                <w:i/>
                <w:iCs/>
                <w:szCs w:val="24"/>
              </w:rPr>
            </w:pPr>
            <w:r>
              <w:rPr>
                <w:szCs w:val="24"/>
              </w:rPr>
              <w:t xml:space="preserve"> </w:t>
            </w:r>
            <w:r>
              <w:rPr>
                <w:i/>
                <w:iCs/>
                <w:szCs w:val="24"/>
              </w:rPr>
              <w:t xml:space="preserve"> 3.1. Ngất</w:t>
            </w:r>
          </w:p>
          <w:p w:rsidR="003460CE" w:rsidRDefault="003460CE" w:rsidP="002075D5">
            <w:pPr>
              <w:spacing w:after="0" w:line="240" w:lineRule="auto"/>
              <w:rPr>
                <w:i/>
                <w:iCs/>
                <w:szCs w:val="24"/>
              </w:rPr>
            </w:pPr>
            <w:r>
              <w:rPr>
                <w:i/>
                <w:iCs/>
                <w:szCs w:val="24"/>
              </w:rPr>
              <w:t xml:space="preserve">  3.2. Tràn khí màng phổi.</w:t>
            </w:r>
          </w:p>
          <w:p w:rsidR="003460CE" w:rsidRDefault="003460CE" w:rsidP="002075D5">
            <w:pPr>
              <w:spacing w:after="0" w:line="240" w:lineRule="auto"/>
              <w:rPr>
                <w:i/>
                <w:iCs/>
                <w:szCs w:val="24"/>
              </w:rPr>
            </w:pPr>
            <w:r>
              <w:rPr>
                <w:i/>
                <w:iCs/>
                <w:szCs w:val="24"/>
              </w:rPr>
              <w:t xml:space="preserve">  3.3. Phù phổi cấp.</w:t>
            </w:r>
          </w:p>
          <w:p w:rsidR="003460CE" w:rsidRDefault="003460CE" w:rsidP="002075D5">
            <w:pPr>
              <w:spacing w:after="0" w:line="240" w:lineRule="auto"/>
              <w:rPr>
                <w:i/>
                <w:iCs/>
                <w:szCs w:val="24"/>
              </w:rPr>
            </w:pPr>
            <w:r>
              <w:rPr>
                <w:i/>
                <w:iCs/>
                <w:szCs w:val="24"/>
              </w:rPr>
              <w:t xml:space="preserve">  3.4. Mủ màng phổi.</w:t>
            </w:r>
          </w:p>
          <w:p w:rsidR="003460CE" w:rsidRDefault="003460CE" w:rsidP="002075D5">
            <w:pPr>
              <w:spacing w:after="0" w:line="240" w:lineRule="auto"/>
              <w:rPr>
                <w:i/>
                <w:iCs/>
                <w:szCs w:val="24"/>
              </w:rPr>
            </w:pPr>
            <w:r>
              <w:rPr>
                <w:i/>
                <w:iCs/>
                <w:szCs w:val="24"/>
              </w:rPr>
              <w:t xml:space="preserve">  3.5. Tổn thương nhu mô phổi.</w:t>
            </w:r>
          </w:p>
          <w:p w:rsidR="003460CE" w:rsidRDefault="003460CE" w:rsidP="002075D5">
            <w:pPr>
              <w:spacing w:after="0" w:line="240" w:lineRule="auto"/>
              <w:rPr>
                <w:b/>
                <w:i/>
                <w:spacing w:val="-10"/>
                <w:szCs w:val="24"/>
              </w:rPr>
            </w:pPr>
            <w:r>
              <w:rPr>
                <w:b/>
                <w:i/>
                <w:spacing w:val="-10"/>
                <w:szCs w:val="24"/>
              </w:rPr>
              <w:t>Bài: Phụ giúp bác sĩ chọc hút dịch màng bụng.</w:t>
            </w:r>
          </w:p>
          <w:p w:rsidR="003460CE" w:rsidRDefault="003460CE" w:rsidP="002075D5">
            <w:pPr>
              <w:widowControl w:val="0"/>
              <w:numPr>
                <w:ilvl w:val="0"/>
                <w:numId w:val="29"/>
              </w:numPr>
              <w:spacing w:after="0" w:line="240" w:lineRule="auto"/>
              <w:rPr>
                <w:szCs w:val="24"/>
              </w:rPr>
            </w:pPr>
            <w:r>
              <w:rPr>
                <w:szCs w:val="24"/>
              </w:rPr>
              <w:t>Mục đích chọc dịch màng bụng.</w:t>
            </w:r>
          </w:p>
          <w:p w:rsidR="003460CE" w:rsidRDefault="003460CE" w:rsidP="002075D5">
            <w:pPr>
              <w:widowControl w:val="0"/>
              <w:numPr>
                <w:ilvl w:val="0"/>
                <w:numId w:val="29"/>
              </w:numPr>
              <w:spacing w:after="0" w:line="240" w:lineRule="auto"/>
              <w:rPr>
                <w:szCs w:val="24"/>
              </w:rPr>
            </w:pPr>
            <w:r>
              <w:rPr>
                <w:szCs w:val="24"/>
              </w:rPr>
              <w:t>Nhận định ban đầu.</w:t>
            </w:r>
          </w:p>
          <w:p w:rsidR="003460CE" w:rsidRDefault="003460CE" w:rsidP="002075D5">
            <w:pPr>
              <w:widowControl w:val="0"/>
              <w:numPr>
                <w:ilvl w:val="0"/>
                <w:numId w:val="29"/>
              </w:numPr>
              <w:spacing w:after="0" w:line="240" w:lineRule="auto"/>
              <w:rPr>
                <w:szCs w:val="24"/>
              </w:rPr>
            </w:pPr>
            <w:r>
              <w:rPr>
                <w:szCs w:val="24"/>
              </w:rPr>
              <w:t>Quy trình kỹ thuật.</w:t>
            </w:r>
          </w:p>
          <w:p w:rsidR="003460CE" w:rsidRDefault="003460CE" w:rsidP="002075D5">
            <w:pPr>
              <w:spacing w:after="0" w:line="240" w:lineRule="auto"/>
              <w:rPr>
                <w:i/>
                <w:iCs/>
                <w:szCs w:val="24"/>
              </w:rPr>
            </w:pPr>
            <w:r>
              <w:rPr>
                <w:szCs w:val="24"/>
              </w:rPr>
              <w:t xml:space="preserve"> </w:t>
            </w:r>
            <w:r>
              <w:rPr>
                <w:i/>
                <w:iCs/>
                <w:szCs w:val="24"/>
              </w:rPr>
              <w:t xml:space="preserve"> 3.1. Chuẩn bị bệnh nhân.</w:t>
            </w:r>
          </w:p>
          <w:p w:rsidR="003460CE" w:rsidRDefault="003460CE" w:rsidP="002075D5">
            <w:pPr>
              <w:spacing w:after="0" w:line="240" w:lineRule="auto"/>
              <w:rPr>
                <w:i/>
                <w:iCs/>
                <w:szCs w:val="24"/>
              </w:rPr>
            </w:pPr>
            <w:r>
              <w:rPr>
                <w:i/>
                <w:iCs/>
                <w:szCs w:val="24"/>
              </w:rPr>
              <w:t xml:space="preserve">  3.2. Chuẩn bị dụng cụ.</w:t>
            </w:r>
          </w:p>
          <w:p w:rsidR="003460CE" w:rsidRDefault="003460CE" w:rsidP="002075D5">
            <w:pPr>
              <w:spacing w:after="0" w:line="240" w:lineRule="auto"/>
              <w:rPr>
                <w:i/>
                <w:iCs/>
                <w:szCs w:val="24"/>
              </w:rPr>
            </w:pPr>
            <w:r>
              <w:rPr>
                <w:i/>
                <w:iCs/>
                <w:szCs w:val="24"/>
              </w:rPr>
              <w:t xml:space="preserve">  3.3. Kỹ thuật tiến hành.</w:t>
            </w:r>
          </w:p>
          <w:p w:rsidR="003460CE" w:rsidRDefault="003460CE" w:rsidP="002075D5">
            <w:pPr>
              <w:widowControl w:val="0"/>
              <w:numPr>
                <w:ilvl w:val="0"/>
                <w:numId w:val="29"/>
              </w:numPr>
              <w:spacing w:after="0" w:line="240" w:lineRule="auto"/>
              <w:rPr>
                <w:szCs w:val="24"/>
              </w:rPr>
            </w:pPr>
            <w:r>
              <w:rPr>
                <w:szCs w:val="24"/>
              </w:rPr>
              <w:t xml:space="preserve">Một số </w:t>
            </w:r>
            <w:proofErr w:type="gramStart"/>
            <w:r>
              <w:rPr>
                <w:szCs w:val="24"/>
              </w:rPr>
              <w:t>tai</w:t>
            </w:r>
            <w:proofErr w:type="gramEnd"/>
            <w:r>
              <w:rPr>
                <w:szCs w:val="24"/>
              </w:rPr>
              <w:t xml:space="preserve"> biến thường gặp.</w:t>
            </w:r>
          </w:p>
          <w:p w:rsidR="003460CE" w:rsidRDefault="003460CE" w:rsidP="002075D5">
            <w:pPr>
              <w:spacing w:after="0" w:line="240" w:lineRule="auto"/>
              <w:rPr>
                <w:i/>
                <w:iCs/>
                <w:szCs w:val="24"/>
              </w:rPr>
            </w:pPr>
            <w:r>
              <w:rPr>
                <w:szCs w:val="24"/>
              </w:rPr>
              <w:t xml:space="preserve">  </w:t>
            </w:r>
            <w:r>
              <w:rPr>
                <w:i/>
                <w:iCs/>
                <w:szCs w:val="24"/>
              </w:rPr>
              <w:t xml:space="preserve">4.1. Ngất. </w:t>
            </w:r>
          </w:p>
          <w:p w:rsidR="003460CE" w:rsidRDefault="003460CE" w:rsidP="002075D5">
            <w:pPr>
              <w:spacing w:after="0" w:line="240" w:lineRule="auto"/>
              <w:rPr>
                <w:i/>
                <w:iCs/>
                <w:szCs w:val="24"/>
              </w:rPr>
            </w:pPr>
            <w:r>
              <w:rPr>
                <w:i/>
                <w:iCs/>
                <w:szCs w:val="24"/>
              </w:rPr>
              <w:t xml:space="preserve">  4.2. Quai ruột bịt kín đầu kim. </w:t>
            </w:r>
          </w:p>
          <w:p w:rsidR="003460CE" w:rsidRDefault="003460CE" w:rsidP="002075D5">
            <w:pPr>
              <w:spacing w:after="0" w:line="240" w:lineRule="auto"/>
              <w:rPr>
                <w:i/>
                <w:iCs/>
                <w:szCs w:val="24"/>
              </w:rPr>
            </w:pPr>
            <w:r>
              <w:rPr>
                <w:i/>
                <w:iCs/>
                <w:szCs w:val="24"/>
              </w:rPr>
              <w:t xml:space="preserve">  4.3. Chọc vào mạch máu.</w:t>
            </w:r>
          </w:p>
          <w:p w:rsidR="003460CE" w:rsidRDefault="003460CE" w:rsidP="002075D5">
            <w:pPr>
              <w:spacing w:after="0" w:line="240" w:lineRule="auto"/>
              <w:rPr>
                <w:i/>
                <w:iCs/>
                <w:szCs w:val="24"/>
              </w:rPr>
            </w:pPr>
            <w:r>
              <w:rPr>
                <w:szCs w:val="24"/>
              </w:rPr>
              <w:t xml:space="preserve"> </w:t>
            </w:r>
            <w:r>
              <w:rPr>
                <w:i/>
                <w:iCs/>
                <w:szCs w:val="24"/>
              </w:rPr>
              <w:t xml:space="preserve"> 4.4. Xuất huyết trong ổ bụng.</w:t>
            </w:r>
          </w:p>
          <w:p w:rsidR="003460CE" w:rsidRDefault="003460CE" w:rsidP="002075D5">
            <w:pPr>
              <w:spacing w:after="0" w:line="240" w:lineRule="auto"/>
              <w:rPr>
                <w:i/>
                <w:iCs/>
                <w:szCs w:val="24"/>
              </w:rPr>
            </w:pPr>
            <w:r>
              <w:rPr>
                <w:i/>
                <w:iCs/>
                <w:szCs w:val="24"/>
              </w:rPr>
              <w:t xml:space="preserve">  4.5. Nhiễm khuẩn thứ phát sau chọc. </w:t>
            </w:r>
          </w:p>
          <w:p w:rsidR="003460CE" w:rsidRDefault="003460CE" w:rsidP="002075D5">
            <w:pPr>
              <w:spacing w:after="0" w:line="240" w:lineRule="auto"/>
              <w:rPr>
                <w:b/>
                <w:i/>
                <w:szCs w:val="24"/>
              </w:rPr>
            </w:pPr>
            <w:r>
              <w:rPr>
                <w:b/>
                <w:i/>
                <w:szCs w:val="24"/>
              </w:rPr>
              <w:t>Bài:</w:t>
            </w:r>
            <w:r>
              <w:rPr>
                <w:szCs w:val="24"/>
              </w:rPr>
              <w:t xml:space="preserve"> </w:t>
            </w:r>
            <w:r>
              <w:rPr>
                <w:b/>
                <w:i/>
                <w:szCs w:val="24"/>
              </w:rPr>
              <w:t>Phụ giúp bác sĩ chọc dò dịch màng ngoài tim.</w:t>
            </w:r>
          </w:p>
          <w:p w:rsidR="003460CE" w:rsidRDefault="003460CE" w:rsidP="002075D5">
            <w:pPr>
              <w:widowControl w:val="0"/>
              <w:spacing w:after="0" w:line="240" w:lineRule="auto"/>
              <w:rPr>
                <w:szCs w:val="24"/>
              </w:rPr>
            </w:pPr>
            <w:r>
              <w:rPr>
                <w:spacing w:val="-6"/>
                <w:szCs w:val="24"/>
              </w:rPr>
              <w:t>1. Mục đích của chọc hút dịch màng ngoài tim</w:t>
            </w:r>
            <w:r>
              <w:rPr>
                <w:szCs w:val="24"/>
              </w:rPr>
              <w:t>.</w:t>
            </w:r>
          </w:p>
          <w:p w:rsidR="003460CE" w:rsidRDefault="003460CE" w:rsidP="002075D5">
            <w:pPr>
              <w:widowControl w:val="0"/>
              <w:spacing w:after="0" w:line="240" w:lineRule="auto"/>
              <w:rPr>
                <w:szCs w:val="24"/>
              </w:rPr>
            </w:pPr>
            <w:r>
              <w:rPr>
                <w:szCs w:val="24"/>
              </w:rPr>
              <w:t>2. Nhận định ban đầu.</w:t>
            </w:r>
          </w:p>
          <w:p w:rsidR="003460CE" w:rsidRDefault="003460CE" w:rsidP="002075D5">
            <w:pPr>
              <w:widowControl w:val="0"/>
              <w:spacing w:after="0" w:line="240" w:lineRule="auto"/>
              <w:rPr>
                <w:szCs w:val="24"/>
              </w:rPr>
            </w:pPr>
            <w:r>
              <w:rPr>
                <w:szCs w:val="24"/>
              </w:rPr>
              <w:t>3. Quy trình kỹ thuật.</w:t>
            </w:r>
          </w:p>
          <w:p w:rsidR="003460CE" w:rsidRDefault="003460CE" w:rsidP="002075D5">
            <w:pPr>
              <w:spacing w:after="0" w:line="240" w:lineRule="auto"/>
              <w:rPr>
                <w:i/>
                <w:iCs/>
                <w:szCs w:val="24"/>
              </w:rPr>
            </w:pPr>
            <w:r>
              <w:rPr>
                <w:szCs w:val="24"/>
              </w:rPr>
              <w:t xml:space="preserve">  </w:t>
            </w:r>
            <w:r>
              <w:rPr>
                <w:i/>
                <w:iCs/>
                <w:szCs w:val="24"/>
              </w:rPr>
              <w:t>3.1. Chuẩn bị bệnh nhân.</w:t>
            </w:r>
          </w:p>
          <w:p w:rsidR="003460CE" w:rsidRDefault="003460CE" w:rsidP="002075D5">
            <w:pPr>
              <w:spacing w:after="0" w:line="240" w:lineRule="auto"/>
              <w:rPr>
                <w:i/>
                <w:iCs/>
                <w:szCs w:val="24"/>
              </w:rPr>
            </w:pPr>
            <w:r>
              <w:rPr>
                <w:i/>
                <w:iCs/>
                <w:szCs w:val="24"/>
              </w:rPr>
              <w:t xml:space="preserve">  3.2. Chuẩn bị dụng cụ.</w:t>
            </w:r>
          </w:p>
          <w:p w:rsidR="003460CE" w:rsidRDefault="003460CE" w:rsidP="002075D5">
            <w:pPr>
              <w:spacing w:after="0" w:line="240" w:lineRule="auto"/>
              <w:rPr>
                <w:i/>
                <w:iCs/>
                <w:szCs w:val="24"/>
              </w:rPr>
            </w:pPr>
            <w:r>
              <w:rPr>
                <w:i/>
                <w:iCs/>
                <w:szCs w:val="24"/>
              </w:rPr>
              <w:t xml:space="preserve">  3.3. Kỹ thuật tiến hành.</w:t>
            </w:r>
          </w:p>
          <w:p w:rsidR="003460CE" w:rsidRDefault="003460CE" w:rsidP="002075D5">
            <w:pPr>
              <w:widowControl w:val="0"/>
              <w:spacing w:after="0" w:line="240" w:lineRule="auto"/>
              <w:rPr>
                <w:szCs w:val="24"/>
              </w:rPr>
            </w:pPr>
            <w:r>
              <w:rPr>
                <w:szCs w:val="24"/>
              </w:rPr>
              <w:t>4. Tai biến.</w:t>
            </w:r>
          </w:p>
          <w:p w:rsidR="003460CE" w:rsidRDefault="003460CE" w:rsidP="002075D5">
            <w:pPr>
              <w:spacing w:after="0" w:line="240" w:lineRule="auto"/>
              <w:rPr>
                <w:i/>
                <w:iCs/>
                <w:szCs w:val="24"/>
              </w:rPr>
            </w:pPr>
            <w:r>
              <w:rPr>
                <w:szCs w:val="24"/>
              </w:rPr>
              <w:t xml:space="preserve">  </w:t>
            </w:r>
            <w:r>
              <w:rPr>
                <w:i/>
                <w:iCs/>
                <w:szCs w:val="24"/>
              </w:rPr>
              <w:t xml:space="preserve">4.1. Ngất. </w:t>
            </w:r>
          </w:p>
          <w:p w:rsidR="003460CE" w:rsidRDefault="003460CE" w:rsidP="002075D5">
            <w:pPr>
              <w:spacing w:after="0" w:line="240" w:lineRule="auto"/>
              <w:rPr>
                <w:i/>
                <w:iCs/>
                <w:szCs w:val="24"/>
              </w:rPr>
            </w:pPr>
            <w:r>
              <w:rPr>
                <w:i/>
                <w:iCs/>
                <w:szCs w:val="24"/>
              </w:rPr>
              <w:t xml:space="preserve">  4.2. Chảy máu.</w:t>
            </w:r>
          </w:p>
          <w:p w:rsidR="003460CE" w:rsidRDefault="003460CE" w:rsidP="002075D5">
            <w:pPr>
              <w:spacing w:after="0" w:line="240" w:lineRule="auto"/>
              <w:rPr>
                <w:i/>
                <w:iCs/>
                <w:szCs w:val="24"/>
              </w:rPr>
            </w:pPr>
            <w:r>
              <w:rPr>
                <w:i/>
                <w:iCs/>
                <w:szCs w:val="24"/>
              </w:rPr>
              <w:t xml:space="preserve">  4.3. Nhiễm khuẩn. </w:t>
            </w:r>
          </w:p>
          <w:p w:rsidR="003460CE" w:rsidRDefault="003460CE" w:rsidP="002075D5">
            <w:pPr>
              <w:spacing w:after="0" w:line="240" w:lineRule="auto"/>
              <w:rPr>
                <w:b/>
                <w:i/>
                <w:szCs w:val="24"/>
              </w:rPr>
            </w:pPr>
            <w:r>
              <w:rPr>
                <w:b/>
                <w:i/>
                <w:szCs w:val="24"/>
              </w:rPr>
              <w:t>Bài: Phụ giúp bác sĩ chọc dịch não tủy.</w:t>
            </w:r>
          </w:p>
          <w:p w:rsidR="003460CE" w:rsidRDefault="003460CE" w:rsidP="002075D5">
            <w:pPr>
              <w:numPr>
                <w:ilvl w:val="0"/>
                <w:numId w:val="30"/>
              </w:numPr>
              <w:spacing w:after="0" w:line="240" w:lineRule="auto"/>
              <w:rPr>
                <w:szCs w:val="24"/>
              </w:rPr>
            </w:pPr>
            <w:r>
              <w:rPr>
                <w:szCs w:val="24"/>
              </w:rPr>
              <w:t>Mục đích của chọc dịch não tủy.</w:t>
            </w:r>
          </w:p>
          <w:p w:rsidR="003460CE" w:rsidRDefault="003460CE" w:rsidP="002075D5">
            <w:pPr>
              <w:numPr>
                <w:ilvl w:val="0"/>
                <w:numId w:val="30"/>
              </w:numPr>
              <w:spacing w:after="0" w:line="240" w:lineRule="auto"/>
              <w:rPr>
                <w:szCs w:val="24"/>
              </w:rPr>
            </w:pPr>
            <w:r>
              <w:rPr>
                <w:szCs w:val="24"/>
              </w:rPr>
              <w:t>Những nhận biết ban đầu.</w:t>
            </w:r>
          </w:p>
          <w:p w:rsidR="003460CE" w:rsidRDefault="003460CE" w:rsidP="002075D5">
            <w:pPr>
              <w:numPr>
                <w:ilvl w:val="0"/>
                <w:numId w:val="30"/>
              </w:numPr>
              <w:spacing w:after="0" w:line="240" w:lineRule="auto"/>
              <w:rPr>
                <w:szCs w:val="24"/>
              </w:rPr>
            </w:pPr>
            <w:r>
              <w:rPr>
                <w:szCs w:val="24"/>
              </w:rPr>
              <w:t>Quy trình kỹ thuật.</w:t>
            </w:r>
          </w:p>
          <w:p w:rsidR="003460CE" w:rsidRDefault="003460CE" w:rsidP="002075D5">
            <w:pPr>
              <w:spacing w:after="0" w:line="240" w:lineRule="auto"/>
              <w:rPr>
                <w:i/>
                <w:iCs/>
                <w:szCs w:val="24"/>
              </w:rPr>
            </w:pPr>
            <w:r>
              <w:rPr>
                <w:szCs w:val="24"/>
              </w:rPr>
              <w:t xml:space="preserve"> </w:t>
            </w:r>
            <w:r>
              <w:rPr>
                <w:i/>
                <w:iCs/>
                <w:szCs w:val="24"/>
              </w:rPr>
              <w:t xml:space="preserve"> 3.1. Chuẩn bị bệnh nhân.</w:t>
            </w:r>
          </w:p>
          <w:p w:rsidR="003460CE" w:rsidRDefault="003460CE" w:rsidP="002075D5">
            <w:pPr>
              <w:spacing w:after="0" w:line="240" w:lineRule="auto"/>
              <w:rPr>
                <w:i/>
                <w:iCs/>
                <w:szCs w:val="24"/>
              </w:rPr>
            </w:pPr>
            <w:r>
              <w:rPr>
                <w:i/>
                <w:iCs/>
                <w:szCs w:val="24"/>
              </w:rPr>
              <w:t xml:space="preserve">  3.2. Chuẩn bị dụng cụ.</w:t>
            </w:r>
          </w:p>
          <w:p w:rsidR="003460CE" w:rsidRDefault="003460CE" w:rsidP="002075D5">
            <w:pPr>
              <w:spacing w:after="0" w:line="240" w:lineRule="auto"/>
              <w:rPr>
                <w:i/>
                <w:iCs/>
                <w:szCs w:val="24"/>
              </w:rPr>
            </w:pPr>
            <w:r>
              <w:rPr>
                <w:i/>
                <w:iCs/>
                <w:szCs w:val="24"/>
              </w:rPr>
              <w:lastRenderedPageBreak/>
              <w:t xml:space="preserve">  3.3. Kỹ thuật tiến hành.</w:t>
            </w:r>
          </w:p>
          <w:p w:rsidR="003460CE" w:rsidRDefault="003460CE" w:rsidP="002075D5">
            <w:pPr>
              <w:spacing w:after="0" w:line="240" w:lineRule="auto"/>
              <w:rPr>
                <w:b/>
                <w:szCs w:val="24"/>
                <w:lang w:val="pt-BR"/>
              </w:rPr>
            </w:pPr>
            <w:r>
              <w:rPr>
                <w:i/>
                <w:iCs/>
                <w:szCs w:val="24"/>
              </w:rPr>
              <w:t xml:space="preserve">  3.4. Những điểm cần lưu ý.</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lastRenderedPageBreak/>
              <w:t>4</w:t>
            </w:r>
          </w:p>
        </w:tc>
      </w:tr>
      <w:tr w:rsidR="003460CE" w:rsidTr="00AC533E">
        <w:tc>
          <w:tcPr>
            <w:tcW w:w="993"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lastRenderedPageBreak/>
              <w:t>Bài 23</w:t>
            </w:r>
          </w:p>
        </w:tc>
        <w:tc>
          <w:tcPr>
            <w:tcW w:w="9781"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rPr>
                <w:b/>
                <w:szCs w:val="24"/>
              </w:rPr>
            </w:pPr>
            <w:r>
              <w:rPr>
                <w:b/>
                <w:szCs w:val="24"/>
              </w:rPr>
              <w:t>Tổ chức vệ sinh sắp xếp buồng bệnh</w:t>
            </w:r>
          </w:p>
          <w:p w:rsidR="003460CE" w:rsidRDefault="003460CE" w:rsidP="002075D5">
            <w:pPr>
              <w:spacing w:after="0" w:line="240" w:lineRule="auto"/>
              <w:jc w:val="both"/>
              <w:rPr>
                <w:b/>
                <w:i/>
                <w:szCs w:val="24"/>
              </w:rPr>
            </w:pPr>
            <w:r>
              <w:rPr>
                <w:szCs w:val="24"/>
              </w:rPr>
              <w:t>* Đại cương.</w:t>
            </w:r>
          </w:p>
          <w:p w:rsidR="003460CE" w:rsidRDefault="003460CE" w:rsidP="002075D5">
            <w:pPr>
              <w:widowControl w:val="0"/>
              <w:spacing w:after="0" w:line="240" w:lineRule="auto"/>
              <w:jc w:val="both"/>
              <w:rPr>
                <w:szCs w:val="24"/>
              </w:rPr>
            </w:pPr>
            <w:r>
              <w:rPr>
                <w:szCs w:val="24"/>
              </w:rPr>
              <w:t>1. Dọn dẹp buồng bệnh và bộ phận phụ cận</w:t>
            </w:r>
          </w:p>
          <w:p w:rsidR="003460CE" w:rsidRDefault="003460CE" w:rsidP="002075D5">
            <w:pPr>
              <w:spacing w:after="0" w:line="240" w:lineRule="auto"/>
              <w:jc w:val="both"/>
              <w:rPr>
                <w:i/>
                <w:iCs/>
                <w:szCs w:val="24"/>
              </w:rPr>
            </w:pPr>
            <w:r>
              <w:rPr>
                <w:szCs w:val="24"/>
              </w:rPr>
              <w:t xml:space="preserve"> </w:t>
            </w:r>
            <w:r>
              <w:rPr>
                <w:i/>
                <w:iCs/>
                <w:szCs w:val="24"/>
              </w:rPr>
              <w:t xml:space="preserve"> 1.1. Mục đích</w:t>
            </w:r>
          </w:p>
          <w:p w:rsidR="003460CE" w:rsidRDefault="003460CE" w:rsidP="002075D5">
            <w:pPr>
              <w:spacing w:after="0" w:line="240" w:lineRule="auto"/>
              <w:jc w:val="both"/>
              <w:rPr>
                <w:i/>
                <w:iCs/>
                <w:szCs w:val="24"/>
              </w:rPr>
            </w:pPr>
            <w:r>
              <w:rPr>
                <w:i/>
                <w:iCs/>
                <w:szCs w:val="24"/>
              </w:rPr>
              <w:t xml:space="preserve">  1.2. Dọn dẹp và làm vệ sinh buồng bệnh</w:t>
            </w:r>
          </w:p>
          <w:p w:rsidR="003460CE" w:rsidRDefault="003460CE" w:rsidP="002075D5">
            <w:pPr>
              <w:widowControl w:val="0"/>
              <w:spacing w:after="0" w:line="240" w:lineRule="auto"/>
              <w:jc w:val="both"/>
              <w:rPr>
                <w:spacing w:val="-14"/>
                <w:szCs w:val="24"/>
              </w:rPr>
            </w:pPr>
            <w:r>
              <w:rPr>
                <w:spacing w:val="-14"/>
                <w:szCs w:val="24"/>
              </w:rPr>
              <w:t>2. Tẩy uế và bảo quản đồ dựng trong buồng bệnh</w:t>
            </w:r>
          </w:p>
          <w:p w:rsidR="003460CE" w:rsidRDefault="003460CE" w:rsidP="002075D5">
            <w:pPr>
              <w:widowControl w:val="0"/>
              <w:spacing w:after="0" w:line="240" w:lineRule="auto"/>
              <w:jc w:val="both"/>
              <w:rPr>
                <w:spacing w:val="-10"/>
                <w:szCs w:val="24"/>
              </w:rPr>
            </w:pPr>
            <w:r>
              <w:rPr>
                <w:spacing w:val="-10"/>
                <w:szCs w:val="24"/>
              </w:rPr>
              <w:t xml:space="preserve">3. Xếp đặt và quét dọn buồng bệnh khi bệnh nhân xuất viện </w:t>
            </w:r>
          </w:p>
          <w:p w:rsidR="003460CE" w:rsidRDefault="003460CE" w:rsidP="002075D5">
            <w:pPr>
              <w:spacing w:after="0" w:line="240" w:lineRule="auto"/>
              <w:jc w:val="both"/>
              <w:rPr>
                <w:i/>
                <w:iCs/>
                <w:szCs w:val="24"/>
              </w:rPr>
            </w:pPr>
            <w:r>
              <w:rPr>
                <w:szCs w:val="24"/>
              </w:rPr>
              <w:t xml:space="preserve"> </w:t>
            </w:r>
            <w:r>
              <w:rPr>
                <w:i/>
                <w:iCs/>
                <w:szCs w:val="24"/>
              </w:rPr>
              <w:t xml:space="preserve"> 3.1.Chuẩn bị dụng cụ</w:t>
            </w:r>
          </w:p>
          <w:p w:rsidR="003460CE" w:rsidRDefault="003460CE" w:rsidP="002075D5">
            <w:pPr>
              <w:widowControl w:val="0"/>
              <w:spacing w:after="0" w:line="240" w:lineRule="auto"/>
              <w:jc w:val="both"/>
              <w:rPr>
                <w:b/>
                <w:szCs w:val="24"/>
              </w:rPr>
            </w:pPr>
            <w:r>
              <w:rPr>
                <w:i/>
                <w:iCs/>
                <w:szCs w:val="24"/>
              </w:rPr>
              <w:t xml:space="preserve">  3.2.Tiến hành</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szCs w:val="24"/>
              </w:rPr>
            </w:pPr>
            <w:r>
              <w:rPr>
                <w:szCs w:val="24"/>
              </w:rPr>
              <w:t>1</w:t>
            </w:r>
          </w:p>
        </w:tc>
      </w:tr>
      <w:tr w:rsidR="003460CE" w:rsidTr="00AC533E">
        <w:tc>
          <w:tcPr>
            <w:tcW w:w="10774" w:type="dxa"/>
            <w:gridSpan w:val="2"/>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b/>
                <w:szCs w:val="24"/>
              </w:rPr>
            </w:pPr>
            <w:r>
              <w:rPr>
                <w:b/>
                <w:szCs w:val="24"/>
              </w:rPr>
              <w:t>Tổng cộng</w:t>
            </w:r>
          </w:p>
        </w:tc>
        <w:tc>
          <w:tcPr>
            <w:tcW w:w="2267" w:type="dxa"/>
            <w:tcBorders>
              <w:top w:val="single" w:sz="4" w:space="0" w:color="auto"/>
              <w:left w:val="single" w:sz="4" w:space="0" w:color="auto"/>
              <w:bottom w:val="single" w:sz="4" w:space="0" w:color="auto"/>
              <w:right w:val="single" w:sz="4" w:space="0" w:color="auto"/>
            </w:tcBorders>
          </w:tcPr>
          <w:p w:rsidR="003460CE" w:rsidRDefault="003460CE" w:rsidP="002075D5">
            <w:pPr>
              <w:spacing w:after="0" w:line="240" w:lineRule="auto"/>
              <w:jc w:val="center"/>
              <w:rPr>
                <w:b/>
                <w:szCs w:val="24"/>
              </w:rPr>
            </w:pPr>
            <w:r>
              <w:rPr>
                <w:b/>
                <w:szCs w:val="24"/>
              </w:rPr>
              <w:t>30</w:t>
            </w:r>
          </w:p>
        </w:tc>
      </w:tr>
    </w:tbl>
    <w:p w:rsidR="003460CE" w:rsidRDefault="00AC533E" w:rsidP="002075D5">
      <w:pPr>
        <w:spacing w:after="0" w:line="240" w:lineRule="auto"/>
        <w:rPr>
          <w:b/>
          <w:bCs/>
          <w:i/>
          <w:szCs w:val="24"/>
        </w:rPr>
      </w:pPr>
      <w:r>
        <w:rPr>
          <w:b/>
          <w:bCs/>
          <w:i/>
          <w:szCs w:val="24"/>
        </w:rPr>
        <w:t xml:space="preserve">     </w:t>
      </w:r>
      <w:r w:rsidR="003460CE">
        <w:rPr>
          <w:b/>
          <w:bCs/>
          <w:i/>
          <w:szCs w:val="24"/>
        </w:rPr>
        <w:t>* Thực hành:</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9781"/>
        <w:gridCol w:w="2409"/>
      </w:tblGrid>
      <w:tr w:rsidR="003460CE" w:rsidTr="00286A81">
        <w:tc>
          <w:tcPr>
            <w:tcW w:w="851" w:type="dxa"/>
          </w:tcPr>
          <w:p w:rsidR="003460CE" w:rsidRPr="00A933DC" w:rsidRDefault="003460CE" w:rsidP="002075D5">
            <w:pPr>
              <w:spacing w:after="0" w:line="240" w:lineRule="auto"/>
              <w:jc w:val="center"/>
              <w:rPr>
                <w:b/>
                <w:szCs w:val="24"/>
              </w:rPr>
            </w:pPr>
            <w:r w:rsidRPr="00A933DC">
              <w:rPr>
                <w:b/>
                <w:szCs w:val="24"/>
              </w:rPr>
              <w:t>TT</w:t>
            </w:r>
          </w:p>
        </w:tc>
        <w:tc>
          <w:tcPr>
            <w:tcW w:w="9781" w:type="dxa"/>
          </w:tcPr>
          <w:p w:rsidR="003460CE" w:rsidRPr="00A933DC" w:rsidRDefault="003460CE" w:rsidP="002075D5">
            <w:pPr>
              <w:spacing w:after="0" w:line="240" w:lineRule="auto"/>
              <w:jc w:val="center"/>
              <w:rPr>
                <w:b/>
                <w:szCs w:val="24"/>
              </w:rPr>
            </w:pPr>
            <w:r w:rsidRPr="00A933DC">
              <w:rPr>
                <w:b/>
                <w:szCs w:val="24"/>
              </w:rPr>
              <w:t>Nội dung</w:t>
            </w:r>
          </w:p>
        </w:tc>
        <w:tc>
          <w:tcPr>
            <w:tcW w:w="2409" w:type="dxa"/>
          </w:tcPr>
          <w:p w:rsidR="003460CE" w:rsidRPr="00A933DC" w:rsidRDefault="003460CE" w:rsidP="002075D5">
            <w:pPr>
              <w:spacing w:after="0" w:line="240" w:lineRule="auto"/>
              <w:jc w:val="center"/>
              <w:rPr>
                <w:b/>
                <w:bCs/>
                <w:szCs w:val="24"/>
              </w:rPr>
            </w:pPr>
            <w:r w:rsidRPr="00A933DC">
              <w:rPr>
                <w:b/>
                <w:bCs/>
                <w:szCs w:val="24"/>
              </w:rPr>
              <w:t>Số tiết</w:t>
            </w:r>
          </w:p>
        </w:tc>
      </w:tr>
      <w:tr w:rsidR="003460CE" w:rsidTr="00286A81">
        <w:tc>
          <w:tcPr>
            <w:tcW w:w="851" w:type="dxa"/>
          </w:tcPr>
          <w:p w:rsidR="003460CE" w:rsidRPr="00A933DC" w:rsidRDefault="003460CE" w:rsidP="002075D5">
            <w:pPr>
              <w:spacing w:after="0" w:line="240" w:lineRule="auto"/>
              <w:rPr>
                <w:szCs w:val="24"/>
              </w:rPr>
            </w:pPr>
            <w:r w:rsidRPr="00A933DC">
              <w:rPr>
                <w:szCs w:val="24"/>
              </w:rPr>
              <w:t>Bài 1:</w:t>
            </w:r>
          </w:p>
        </w:tc>
        <w:tc>
          <w:tcPr>
            <w:tcW w:w="9781" w:type="dxa"/>
          </w:tcPr>
          <w:p w:rsidR="003460CE" w:rsidRPr="00A933DC" w:rsidRDefault="003460CE" w:rsidP="002075D5">
            <w:pPr>
              <w:spacing w:after="0" w:line="240" w:lineRule="auto"/>
              <w:rPr>
                <w:szCs w:val="24"/>
              </w:rPr>
            </w:pPr>
            <w:r w:rsidRPr="00A933DC">
              <w:rPr>
                <w:szCs w:val="24"/>
              </w:rPr>
              <w:t>Kỹ thuật chuẩn bị giường bệnh và thay vải trải giường</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rPr>
                <w:szCs w:val="24"/>
              </w:rPr>
            </w:pPr>
            <w:r w:rsidRPr="00A933DC">
              <w:rPr>
                <w:szCs w:val="24"/>
              </w:rPr>
              <w:t>Bài 2</w:t>
            </w:r>
          </w:p>
        </w:tc>
        <w:tc>
          <w:tcPr>
            <w:tcW w:w="9781" w:type="dxa"/>
          </w:tcPr>
          <w:p w:rsidR="003460CE" w:rsidRPr="00A933DC" w:rsidRDefault="003460CE" w:rsidP="002075D5">
            <w:pPr>
              <w:spacing w:after="0" w:line="240" w:lineRule="auto"/>
              <w:rPr>
                <w:szCs w:val="24"/>
              </w:rPr>
            </w:pPr>
            <w:r w:rsidRPr="00A933DC">
              <w:rPr>
                <w:szCs w:val="24"/>
              </w:rPr>
              <w:t>Kỹ thuật Thụt tháo - Thụt giữ; Chườm nóng – chườm lạnh</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rPr>
                <w:szCs w:val="24"/>
              </w:rPr>
            </w:pPr>
            <w:r w:rsidRPr="00A933DC">
              <w:rPr>
                <w:szCs w:val="24"/>
              </w:rPr>
              <w:t>Bài 3:</w:t>
            </w:r>
          </w:p>
        </w:tc>
        <w:tc>
          <w:tcPr>
            <w:tcW w:w="9781" w:type="dxa"/>
          </w:tcPr>
          <w:p w:rsidR="003460CE" w:rsidRPr="00A933DC" w:rsidRDefault="003460CE" w:rsidP="002075D5">
            <w:pPr>
              <w:spacing w:after="0" w:line="240" w:lineRule="auto"/>
              <w:rPr>
                <w:szCs w:val="24"/>
              </w:rPr>
            </w:pPr>
            <w:r w:rsidRPr="00A933DC">
              <w:rPr>
                <w:szCs w:val="24"/>
              </w:rPr>
              <w:t xml:space="preserve">Kỹ thuật Hút đờm dãi </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rPr>
                <w:szCs w:val="24"/>
              </w:rPr>
            </w:pPr>
            <w:r w:rsidRPr="00A933DC">
              <w:rPr>
                <w:szCs w:val="24"/>
              </w:rPr>
              <w:t>Bài 4:</w:t>
            </w:r>
          </w:p>
        </w:tc>
        <w:tc>
          <w:tcPr>
            <w:tcW w:w="9781" w:type="dxa"/>
          </w:tcPr>
          <w:p w:rsidR="003460CE" w:rsidRPr="00A933DC" w:rsidRDefault="003460CE" w:rsidP="002075D5">
            <w:pPr>
              <w:spacing w:after="0" w:line="240" w:lineRule="auto"/>
              <w:rPr>
                <w:szCs w:val="24"/>
              </w:rPr>
            </w:pPr>
            <w:r w:rsidRPr="00A933DC">
              <w:rPr>
                <w:szCs w:val="24"/>
              </w:rPr>
              <w:t>Kỹ thuật Cho bệnh nhân thở oxy</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rPr>
                <w:szCs w:val="24"/>
              </w:rPr>
            </w:pPr>
            <w:r w:rsidRPr="00A933DC">
              <w:rPr>
                <w:szCs w:val="24"/>
              </w:rPr>
              <w:t>Bài 5:</w:t>
            </w:r>
          </w:p>
        </w:tc>
        <w:tc>
          <w:tcPr>
            <w:tcW w:w="9781" w:type="dxa"/>
          </w:tcPr>
          <w:p w:rsidR="003460CE" w:rsidRPr="00A933DC" w:rsidRDefault="003460CE" w:rsidP="002075D5">
            <w:pPr>
              <w:spacing w:after="0" w:line="240" w:lineRule="auto"/>
              <w:rPr>
                <w:szCs w:val="24"/>
              </w:rPr>
            </w:pPr>
            <w:r w:rsidRPr="00A933DC">
              <w:rPr>
                <w:szCs w:val="24"/>
              </w:rPr>
              <w:t xml:space="preserve">Kỹ thuật thông tiểu </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rPr>
                <w:szCs w:val="24"/>
              </w:rPr>
            </w:pPr>
            <w:r w:rsidRPr="00A933DC">
              <w:rPr>
                <w:szCs w:val="24"/>
              </w:rPr>
              <w:t>Bài 6:</w:t>
            </w:r>
          </w:p>
        </w:tc>
        <w:tc>
          <w:tcPr>
            <w:tcW w:w="9781" w:type="dxa"/>
          </w:tcPr>
          <w:p w:rsidR="003460CE" w:rsidRPr="00A933DC" w:rsidRDefault="003460CE" w:rsidP="002075D5">
            <w:pPr>
              <w:spacing w:after="0" w:line="240" w:lineRule="auto"/>
              <w:rPr>
                <w:szCs w:val="24"/>
              </w:rPr>
            </w:pPr>
            <w:r w:rsidRPr="00A933DC">
              <w:rPr>
                <w:szCs w:val="24"/>
              </w:rPr>
              <w:t>Kỹ thuật Rửa bàng quang</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rPr>
                <w:szCs w:val="24"/>
              </w:rPr>
            </w:pPr>
            <w:r w:rsidRPr="00A933DC">
              <w:rPr>
                <w:szCs w:val="24"/>
              </w:rPr>
              <w:t>Bài 7</w:t>
            </w:r>
          </w:p>
        </w:tc>
        <w:tc>
          <w:tcPr>
            <w:tcW w:w="9781" w:type="dxa"/>
          </w:tcPr>
          <w:p w:rsidR="003460CE" w:rsidRPr="00A933DC" w:rsidRDefault="003460CE" w:rsidP="002075D5">
            <w:pPr>
              <w:spacing w:after="0" w:line="240" w:lineRule="auto"/>
              <w:rPr>
                <w:szCs w:val="24"/>
              </w:rPr>
            </w:pPr>
            <w:r w:rsidRPr="00A933DC">
              <w:rPr>
                <w:szCs w:val="24"/>
              </w:rPr>
              <w:t xml:space="preserve">Kỹ thuật rửa dạ dày + Hút dịch dạ dày </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rPr>
                <w:szCs w:val="24"/>
              </w:rPr>
            </w:pPr>
            <w:r w:rsidRPr="00A933DC">
              <w:rPr>
                <w:szCs w:val="24"/>
              </w:rPr>
              <w:t>Bài 8</w:t>
            </w:r>
          </w:p>
        </w:tc>
        <w:tc>
          <w:tcPr>
            <w:tcW w:w="9781" w:type="dxa"/>
          </w:tcPr>
          <w:p w:rsidR="003460CE" w:rsidRPr="00A933DC" w:rsidRDefault="00E11A72" w:rsidP="00E11A72">
            <w:pPr>
              <w:spacing w:after="0" w:line="240" w:lineRule="auto"/>
              <w:rPr>
                <w:szCs w:val="24"/>
              </w:rPr>
            </w:pPr>
            <w:r w:rsidRPr="00A933DC">
              <w:rPr>
                <w:szCs w:val="24"/>
              </w:rPr>
              <w:t>Kỹ thuật trợ giúp bác sĩ chọc dò màng ngoài tim + tủy sống</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rPr>
                <w:szCs w:val="24"/>
              </w:rPr>
            </w:pPr>
            <w:r w:rsidRPr="00A933DC">
              <w:rPr>
                <w:szCs w:val="24"/>
              </w:rPr>
              <w:t>Bài 9</w:t>
            </w:r>
          </w:p>
        </w:tc>
        <w:tc>
          <w:tcPr>
            <w:tcW w:w="9781" w:type="dxa"/>
          </w:tcPr>
          <w:p w:rsidR="003460CE" w:rsidRPr="00A933DC" w:rsidRDefault="003460CE" w:rsidP="002075D5">
            <w:pPr>
              <w:spacing w:after="0" w:line="240" w:lineRule="auto"/>
              <w:rPr>
                <w:szCs w:val="24"/>
              </w:rPr>
            </w:pPr>
            <w:r w:rsidRPr="00A933DC">
              <w:rPr>
                <w:szCs w:val="24"/>
              </w:rPr>
              <w:t>Kỹ thuật băng các loại</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rPr>
                <w:szCs w:val="24"/>
              </w:rPr>
            </w:pPr>
            <w:r w:rsidRPr="00A933DC">
              <w:rPr>
                <w:szCs w:val="24"/>
              </w:rPr>
              <w:t>Bài 10</w:t>
            </w:r>
          </w:p>
        </w:tc>
        <w:tc>
          <w:tcPr>
            <w:tcW w:w="9781" w:type="dxa"/>
          </w:tcPr>
          <w:p w:rsidR="003460CE" w:rsidRPr="00A933DC" w:rsidRDefault="003460CE" w:rsidP="002075D5">
            <w:pPr>
              <w:spacing w:after="0" w:line="240" w:lineRule="auto"/>
              <w:rPr>
                <w:szCs w:val="24"/>
              </w:rPr>
            </w:pPr>
            <w:r w:rsidRPr="00A933DC">
              <w:rPr>
                <w:szCs w:val="24"/>
              </w:rPr>
              <w:t>Kỹ thuật sơ cứu gẫy xương 1</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rPr>
                <w:szCs w:val="24"/>
              </w:rPr>
            </w:pPr>
            <w:r w:rsidRPr="00A933DC">
              <w:rPr>
                <w:szCs w:val="24"/>
              </w:rPr>
              <w:t>Bài 11</w:t>
            </w:r>
          </w:p>
        </w:tc>
        <w:tc>
          <w:tcPr>
            <w:tcW w:w="9781" w:type="dxa"/>
          </w:tcPr>
          <w:p w:rsidR="003460CE" w:rsidRPr="00A933DC" w:rsidRDefault="003460CE" w:rsidP="002075D5">
            <w:pPr>
              <w:spacing w:after="0" w:line="240" w:lineRule="auto"/>
              <w:rPr>
                <w:szCs w:val="24"/>
              </w:rPr>
            </w:pPr>
            <w:r w:rsidRPr="00A933DC">
              <w:rPr>
                <w:szCs w:val="24"/>
              </w:rPr>
              <w:t>Kỹ thuật sơ cứu gẫy xương 2</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rPr>
                <w:szCs w:val="24"/>
              </w:rPr>
            </w:pPr>
            <w:r w:rsidRPr="00A933DC">
              <w:rPr>
                <w:szCs w:val="24"/>
              </w:rPr>
              <w:t>Bài 12</w:t>
            </w:r>
          </w:p>
        </w:tc>
        <w:tc>
          <w:tcPr>
            <w:tcW w:w="9781" w:type="dxa"/>
          </w:tcPr>
          <w:p w:rsidR="003460CE" w:rsidRPr="00A933DC" w:rsidRDefault="003460CE" w:rsidP="002075D5">
            <w:pPr>
              <w:spacing w:after="0" w:line="240" w:lineRule="auto"/>
              <w:rPr>
                <w:szCs w:val="24"/>
              </w:rPr>
            </w:pPr>
            <w:r w:rsidRPr="00A933DC">
              <w:rPr>
                <w:szCs w:val="24"/>
              </w:rPr>
              <w:t>Kỹ thuật trợ giúp bác sĩ chọc dò (màng bụng - màng phổi)</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pPr>
            <w:r w:rsidRPr="00A933DC">
              <w:rPr>
                <w:szCs w:val="24"/>
              </w:rPr>
              <w:t>Bài 13</w:t>
            </w:r>
          </w:p>
        </w:tc>
        <w:tc>
          <w:tcPr>
            <w:tcW w:w="9781" w:type="dxa"/>
          </w:tcPr>
          <w:p w:rsidR="003460CE" w:rsidRPr="00A933DC" w:rsidRDefault="003460CE" w:rsidP="002075D5">
            <w:pPr>
              <w:spacing w:after="0" w:line="240" w:lineRule="auto"/>
              <w:rPr>
                <w:szCs w:val="24"/>
              </w:rPr>
            </w:pPr>
            <w:r w:rsidRPr="00A933DC">
              <w:rPr>
                <w:szCs w:val="24"/>
              </w:rPr>
              <w:t>Kỹ thuật thay băng rửa vết thương.</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pPr>
            <w:r w:rsidRPr="00A933DC">
              <w:rPr>
                <w:szCs w:val="24"/>
              </w:rPr>
              <w:t>Bài 14</w:t>
            </w:r>
          </w:p>
        </w:tc>
        <w:tc>
          <w:tcPr>
            <w:tcW w:w="9781" w:type="dxa"/>
          </w:tcPr>
          <w:p w:rsidR="003460CE" w:rsidRPr="00A933DC" w:rsidRDefault="003460CE" w:rsidP="00E11A72">
            <w:pPr>
              <w:spacing w:after="0" w:line="240" w:lineRule="auto"/>
              <w:rPr>
                <w:szCs w:val="24"/>
              </w:rPr>
            </w:pPr>
            <w:r w:rsidRPr="00A933DC">
              <w:rPr>
                <w:szCs w:val="24"/>
              </w:rPr>
              <w:t>Kỹ thuật cầm máu tạm thời</w:t>
            </w:r>
            <w:r w:rsidR="00E11A72" w:rsidRPr="00A933DC">
              <w:rPr>
                <w:szCs w:val="24"/>
              </w:rPr>
              <w:t xml:space="preserve"> + lấy bệnh phẩm xét nghiệm</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pPr>
            <w:r w:rsidRPr="00A933DC">
              <w:rPr>
                <w:szCs w:val="24"/>
              </w:rPr>
              <w:t>Bài 15</w:t>
            </w:r>
          </w:p>
        </w:tc>
        <w:tc>
          <w:tcPr>
            <w:tcW w:w="9781" w:type="dxa"/>
          </w:tcPr>
          <w:p w:rsidR="003460CE" w:rsidRPr="00A933DC" w:rsidRDefault="003460CE" w:rsidP="002075D5">
            <w:pPr>
              <w:spacing w:after="0" w:line="240" w:lineRule="auto"/>
              <w:rPr>
                <w:szCs w:val="24"/>
              </w:rPr>
            </w:pPr>
            <w:r w:rsidRPr="00A933DC">
              <w:rPr>
                <w:szCs w:val="24"/>
              </w:rPr>
              <w:t>Kỹ thuật Hồi sinh tim phổi</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pPr>
            <w:r w:rsidRPr="00A933DC">
              <w:rPr>
                <w:szCs w:val="24"/>
              </w:rPr>
              <w:t>Bài 16</w:t>
            </w:r>
          </w:p>
        </w:tc>
        <w:tc>
          <w:tcPr>
            <w:tcW w:w="9781" w:type="dxa"/>
          </w:tcPr>
          <w:p w:rsidR="003460CE" w:rsidRPr="00A933DC" w:rsidRDefault="003460CE" w:rsidP="002075D5">
            <w:pPr>
              <w:spacing w:after="0" w:line="240" w:lineRule="auto"/>
              <w:rPr>
                <w:szCs w:val="24"/>
              </w:rPr>
            </w:pPr>
            <w:r w:rsidRPr="00A933DC">
              <w:rPr>
                <w:szCs w:val="24"/>
              </w:rPr>
              <w:t>Các tư thế nghỉ ngơi trị liệu thông thường; Các phương pháp vận chuyển bệnh nhân</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pPr>
            <w:r w:rsidRPr="00A933DC">
              <w:rPr>
                <w:szCs w:val="24"/>
              </w:rPr>
              <w:t>Bài 17</w:t>
            </w:r>
          </w:p>
        </w:tc>
        <w:tc>
          <w:tcPr>
            <w:tcW w:w="9781" w:type="dxa"/>
          </w:tcPr>
          <w:p w:rsidR="003460CE" w:rsidRPr="00A933DC" w:rsidRDefault="003460CE" w:rsidP="002075D5">
            <w:pPr>
              <w:spacing w:after="0" w:line="240" w:lineRule="auto"/>
              <w:rPr>
                <w:szCs w:val="24"/>
              </w:rPr>
            </w:pPr>
            <w:r w:rsidRPr="00A933DC">
              <w:rPr>
                <w:szCs w:val="24"/>
              </w:rPr>
              <w:t>Kỹ thuật trợ giúp bác sĩ đặt ống nội khí quản</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pPr>
            <w:r w:rsidRPr="00A933DC">
              <w:rPr>
                <w:szCs w:val="24"/>
              </w:rPr>
              <w:t>Bài 18</w:t>
            </w:r>
          </w:p>
        </w:tc>
        <w:tc>
          <w:tcPr>
            <w:tcW w:w="9781" w:type="dxa"/>
          </w:tcPr>
          <w:p w:rsidR="003460CE" w:rsidRPr="00A933DC" w:rsidRDefault="003460CE" w:rsidP="002075D5">
            <w:pPr>
              <w:spacing w:after="0" w:line="240" w:lineRule="auto"/>
              <w:rPr>
                <w:szCs w:val="24"/>
              </w:rPr>
            </w:pPr>
            <w:r w:rsidRPr="00A933DC">
              <w:rPr>
                <w:szCs w:val="24"/>
              </w:rPr>
              <w:t>Chuẩn bị dụng cụ để trợ giúp BS đặt cartherter tĩnh mạch dưới đòn, mở khí quản</w:t>
            </w:r>
          </w:p>
        </w:tc>
        <w:tc>
          <w:tcPr>
            <w:tcW w:w="2409" w:type="dxa"/>
          </w:tcPr>
          <w:p w:rsidR="003460CE" w:rsidRPr="00A933DC" w:rsidRDefault="003460CE" w:rsidP="002075D5">
            <w:pPr>
              <w:spacing w:after="0" w:line="240" w:lineRule="auto"/>
              <w:jc w:val="center"/>
              <w:rPr>
                <w:szCs w:val="24"/>
              </w:rPr>
            </w:pPr>
            <w:r w:rsidRPr="00A933DC">
              <w:rPr>
                <w:szCs w:val="24"/>
              </w:rPr>
              <w:t>2,5</w:t>
            </w:r>
          </w:p>
        </w:tc>
      </w:tr>
      <w:tr w:rsidR="003460CE" w:rsidTr="00286A81">
        <w:tc>
          <w:tcPr>
            <w:tcW w:w="851" w:type="dxa"/>
          </w:tcPr>
          <w:p w:rsidR="003460CE" w:rsidRPr="00A933DC" w:rsidRDefault="003460CE" w:rsidP="002075D5">
            <w:pPr>
              <w:spacing w:after="0" w:line="240" w:lineRule="auto"/>
              <w:rPr>
                <w:szCs w:val="24"/>
              </w:rPr>
            </w:pPr>
          </w:p>
        </w:tc>
        <w:tc>
          <w:tcPr>
            <w:tcW w:w="9781" w:type="dxa"/>
          </w:tcPr>
          <w:p w:rsidR="003460CE" w:rsidRPr="00A933DC" w:rsidRDefault="003460CE" w:rsidP="002075D5">
            <w:pPr>
              <w:spacing w:after="0" w:line="240" w:lineRule="auto"/>
              <w:jc w:val="center"/>
              <w:rPr>
                <w:b/>
                <w:szCs w:val="24"/>
              </w:rPr>
            </w:pPr>
            <w:r w:rsidRPr="00A933DC">
              <w:rPr>
                <w:b/>
                <w:szCs w:val="24"/>
              </w:rPr>
              <w:t>Tổng cộng</w:t>
            </w:r>
          </w:p>
        </w:tc>
        <w:tc>
          <w:tcPr>
            <w:tcW w:w="2409" w:type="dxa"/>
          </w:tcPr>
          <w:p w:rsidR="003460CE" w:rsidRPr="00A933DC" w:rsidRDefault="003460CE" w:rsidP="002075D5">
            <w:pPr>
              <w:spacing w:after="0" w:line="240" w:lineRule="auto"/>
              <w:jc w:val="center"/>
              <w:rPr>
                <w:b/>
                <w:szCs w:val="24"/>
              </w:rPr>
            </w:pPr>
            <w:r w:rsidRPr="00A933DC">
              <w:rPr>
                <w:b/>
                <w:szCs w:val="24"/>
              </w:rPr>
              <w:t>45</w:t>
            </w:r>
          </w:p>
        </w:tc>
      </w:tr>
    </w:tbl>
    <w:p w:rsidR="006F285D" w:rsidRPr="006F285D" w:rsidRDefault="006F285D" w:rsidP="002075D5">
      <w:pPr>
        <w:spacing w:after="0" w:line="240" w:lineRule="auto"/>
        <w:rPr>
          <w:b/>
          <w:szCs w:val="24"/>
        </w:rPr>
      </w:pPr>
      <w:r w:rsidRPr="006F285D">
        <w:rPr>
          <w:b/>
          <w:szCs w:val="24"/>
        </w:rPr>
        <w:t>13. Phương pháp giảng dạy</w:t>
      </w:r>
    </w:p>
    <w:p w:rsidR="003460CE" w:rsidRDefault="003460CE" w:rsidP="006F285D">
      <w:pPr>
        <w:spacing w:after="0" w:line="240" w:lineRule="auto"/>
        <w:ind w:firstLine="720"/>
        <w:rPr>
          <w:szCs w:val="24"/>
        </w:rPr>
      </w:pPr>
      <w:r>
        <w:rPr>
          <w:szCs w:val="24"/>
        </w:rPr>
        <w:t>- Lý thuyết: Thuyết trình, thảo luận nhóm, bài tập tình huống.</w:t>
      </w:r>
    </w:p>
    <w:p w:rsidR="003460CE" w:rsidRDefault="003460CE" w:rsidP="002075D5">
      <w:pPr>
        <w:spacing w:after="0" w:line="240" w:lineRule="auto"/>
        <w:rPr>
          <w:szCs w:val="24"/>
        </w:rPr>
      </w:pPr>
      <w:r>
        <w:rPr>
          <w:szCs w:val="24"/>
        </w:rPr>
        <w:tab/>
        <w:t xml:space="preserve">- Thực hành: + Kỹ thuật viên hướng dẫn thao tác mẫu/Đưa tình huống cho sinh viên thảo luận </w:t>
      </w:r>
    </w:p>
    <w:p w:rsidR="003460CE" w:rsidRPr="00A933DC" w:rsidRDefault="003460CE" w:rsidP="002075D5">
      <w:pPr>
        <w:spacing w:after="0" w:line="240" w:lineRule="auto"/>
        <w:rPr>
          <w:spacing w:val="-4"/>
          <w:szCs w:val="24"/>
        </w:rPr>
      </w:pPr>
      <w:r>
        <w:rPr>
          <w:szCs w:val="24"/>
        </w:rPr>
        <w:lastRenderedPageBreak/>
        <w:tab/>
      </w:r>
      <w:r>
        <w:rPr>
          <w:szCs w:val="24"/>
        </w:rPr>
        <w:tab/>
      </w:r>
      <w:r w:rsidRPr="0091485F">
        <w:rPr>
          <w:spacing w:val="-4"/>
          <w:szCs w:val="24"/>
        </w:rPr>
        <w:t xml:space="preserve">          </w:t>
      </w:r>
      <w:r w:rsidR="006F285D">
        <w:rPr>
          <w:spacing w:val="-4"/>
          <w:szCs w:val="24"/>
        </w:rPr>
        <w:t xml:space="preserve"> </w:t>
      </w:r>
      <w:r w:rsidRPr="0091485F">
        <w:rPr>
          <w:spacing w:val="-4"/>
          <w:szCs w:val="24"/>
        </w:rPr>
        <w:t xml:space="preserve">+ Sinh viên tự thực hành thủ thuật </w:t>
      </w:r>
      <w:proofErr w:type="gramStart"/>
      <w:r w:rsidRPr="0091485F">
        <w:rPr>
          <w:spacing w:val="-4"/>
          <w:szCs w:val="24"/>
        </w:rPr>
        <w:t>theo</w:t>
      </w:r>
      <w:proofErr w:type="gramEnd"/>
      <w:r w:rsidRPr="0091485F">
        <w:rPr>
          <w:spacing w:val="-4"/>
          <w:szCs w:val="24"/>
        </w:rPr>
        <w:t xml:space="preserve"> bảng kiểm</w:t>
      </w:r>
      <w:r w:rsidRPr="00A933DC">
        <w:rPr>
          <w:spacing w:val="-4"/>
          <w:szCs w:val="24"/>
        </w:rPr>
        <w:t>/thảo luận theo nhóm theo nhóm dưới sự giám sát của giáo viên.</w:t>
      </w:r>
    </w:p>
    <w:p w:rsidR="003460CE" w:rsidRPr="00A933DC" w:rsidRDefault="003460CE" w:rsidP="002075D5">
      <w:pPr>
        <w:spacing w:after="0" w:line="240" w:lineRule="auto"/>
        <w:rPr>
          <w:b/>
          <w:szCs w:val="24"/>
        </w:rPr>
      </w:pPr>
      <w:r w:rsidRPr="00A933DC">
        <w:rPr>
          <w:szCs w:val="24"/>
        </w:rPr>
        <w:tab/>
      </w:r>
      <w:r w:rsidRPr="00A933DC">
        <w:rPr>
          <w:szCs w:val="24"/>
        </w:rPr>
        <w:tab/>
        <w:t xml:space="preserve">          + Giảng viên lượng giá, tổng kết cuối buổi thực hành.</w:t>
      </w:r>
    </w:p>
    <w:p w:rsidR="003460CE" w:rsidRPr="00A933DC" w:rsidRDefault="003460CE" w:rsidP="002075D5">
      <w:pPr>
        <w:spacing w:after="0" w:line="240" w:lineRule="auto"/>
        <w:rPr>
          <w:b/>
          <w:szCs w:val="24"/>
        </w:rPr>
      </w:pPr>
      <w:r w:rsidRPr="00A933DC">
        <w:rPr>
          <w:b/>
          <w:szCs w:val="24"/>
        </w:rPr>
        <w:t>14. Vật liệu giảng dạy:</w:t>
      </w:r>
    </w:p>
    <w:p w:rsidR="003460CE" w:rsidRPr="00A933DC" w:rsidRDefault="003460CE" w:rsidP="002075D5">
      <w:pPr>
        <w:spacing w:after="0" w:line="240" w:lineRule="auto"/>
        <w:rPr>
          <w:szCs w:val="24"/>
        </w:rPr>
      </w:pPr>
      <w:r w:rsidRPr="00A933DC">
        <w:rPr>
          <w:szCs w:val="24"/>
        </w:rPr>
        <w:tab/>
        <w:t>- Máy Overhead, Projector.</w:t>
      </w:r>
    </w:p>
    <w:p w:rsidR="003460CE" w:rsidRPr="00A933DC" w:rsidRDefault="003460CE" w:rsidP="002075D5">
      <w:pPr>
        <w:spacing w:after="0" w:line="240" w:lineRule="auto"/>
        <w:rPr>
          <w:szCs w:val="24"/>
        </w:rPr>
      </w:pPr>
      <w:r w:rsidRPr="00A933DC">
        <w:rPr>
          <w:szCs w:val="24"/>
        </w:rPr>
        <w:tab/>
        <w:t>- Mô hình, trang thiết bị, dụng cụ, đĩa CD, tranh ảnh phục vụ giảng thực hành.</w:t>
      </w:r>
    </w:p>
    <w:p w:rsidR="003460CE" w:rsidRPr="00A933DC" w:rsidRDefault="003460CE" w:rsidP="002075D5">
      <w:pPr>
        <w:spacing w:after="0" w:line="240" w:lineRule="auto"/>
        <w:rPr>
          <w:b/>
          <w:szCs w:val="24"/>
        </w:rPr>
      </w:pPr>
      <w:r w:rsidRPr="00A933DC">
        <w:rPr>
          <w:b/>
          <w:szCs w:val="24"/>
        </w:rPr>
        <w:t xml:space="preserve">15. Đánh giá: </w:t>
      </w:r>
    </w:p>
    <w:p w:rsidR="003460CE" w:rsidRPr="00A933DC" w:rsidRDefault="003460CE" w:rsidP="002075D5">
      <w:pPr>
        <w:spacing w:after="0" w:line="240" w:lineRule="auto"/>
        <w:rPr>
          <w:szCs w:val="24"/>
        </w:rPr>
      </w:pPr>
      <w:r w:rsidRPr="00A933DC">
        <w:rPr>
          <w:szCs w:val="24"/>
        </w:rPr>
        <w:tab/>
        <w:t xml:space="preserve">+ Hai điểm kiểm tra thường xuyên: Một bài kiểm tra câu hỏi truyền thống: 30 phút. </w:t>
      </w:r>
      <w:proofErr w:type="gramStart"/>
      <w:r w:rsidRPr="00A933DC">
        <w:rPr>
          <w:szCs w:val="24"/>
        </w:rPr>
        <w:t>Một bài kiểm tra trắc nghiệm 15 phút.</w:t>
      </w:r>
      <w:proofErr w:type="gramEnd"/>
    </w:p>
    <w:p w:rsidR="003460CE" w:rsidRPr="00A933DC" w:rsidRDefault="003460CE" w:rsidP="002075D5">
      <w:pPr>
        <w:spacing w:after="0" w:line="240" w:lineRule="auto"/>
        <w:rPr>
          <w:szCs w:val="24"/>
        </w:rPr>
      </w:pPr>
      <w:r w:rsidRPr="00A933DC">
        <w:rPr>
          <w:szCs w:val="24"/>
        </w:rPr>
        <w:tab/>
        <w:t xml:space="preserve">+ Một điểm kiểm tra giữa học kỳ: Điểm thực hành: Đánh giá </w:t>
      </w:r>
      <w:proofErr w:type="gramStart"/>
      <w:r w:rsidRPr="00A933DC">
        <w:rPr>
          <w:szCs w:val="24"/>
        </w:rPr>
        <w:t>theo</w:t>
      </w:r>
      <w:proofErr w:type="gramEnd"/>
      <w:r w:rsidRPr="00A933DC">
        <w:rPr>
          <w:szCs w:val="24"/>
        </w:rPr>
        <w:t xml:space="preserve"> bảng kiểm kỹ thuật: trung bình cộng của 18 bài thực hành.</w:t>
      </w:r>
    </w:p>
    <w:p w:rsidR="003460CE" w:rsidRPr="00A933DC" w:rsidRDefault="003460CE" w:rsidP="00731274">
      <w:pPr>
        <w:spacing w:after="0" w:line="240" w:lineRule="auto"/>
        <w:rPr>
          <w:szCs w:val="24"/>
        </w:rPr>
      </w:pPr>
      <w:r w:rsidRPr="00A933DC">
        <w:rPr>
          <w:szCs w:val="24"/>
        </w:rPr>
        <w:tab/>
        <w:t xml:space="preserve">+ Một điểm thi cuối học phần: Thi chạy trạm với 6 trạm đồng khả năng; mỗi trạm thi trong vòng 5 phút. Điểm thi thực hành kết thúc học phần: trung bình cộng của 6 trạm thi. </w:t>
      </w:r>
    </w:p>
    <w:p w:rsidR="00731274" w:rsidRPr="00A933DC" w:rsidRDefault="003460CE" w:rsidP="00731274">
      <w:pPr>
        <w:spacing w:after="0" w:line="240" w:lineRule="auto"/>
        <w:rPr>
          <w:szCs w:val="24"/>
        </w:rPr>
      </w:pPr>
      <w:r w:rsidRPr="00A933DC">
        <w:rPr>
          <w:szCs w:val="24"/>
        </w:rPr>
        <w:tab/>
      </w:r>
      <w:r w:rsidR="00384620" w:rsidRPr="00A933DC">
        <w:rPr>
          <w:szCs w:val="24"/>
        </w:rPr>
        <w:t xml:space="preserve">+ Điểm tổng hợp đánh giá học phần được tính </w:t>
      </w:r>
      <w:proofErr w:type="gramStart"/>
      <w:r w:rsidR="00384620" w:rsidRPr="00A933DC">
        <w:rPr>
          <w:szCs w:val="24"/>
        </w:rPr>
        <w:t>theo</w:t>
      </w:r>
      <w:proofErr w:type="gramEnd"/>
      <w:r w:rsidR="00384620" w:rsidRPr="00A933DC">
        <w:rPr>
          <w:szCs w:val="24"/>
        </w:rPr>
        <w:t xml:space="preserve"> quy chế đào tạo đại học và cao đẳng hệ chính quy ban hành kèm theo Quyết định số 43/2007 của Bộ trưởng Bộ Giáo dục và Đào tạo.</w:t>
      </w:r>
    </w:p>
    <w:p w:rsidR="003460CE" w:rsidRPr="00A933DC" w:rsidRDefault="003460CE" w:rsidP="00731274">
      <w:pPr>
        <w:spacing w:after="0" w:line="240" w:lineRule="auto"/>
        <w:rPr>
          <w:szCs w:val="24"/>
        </w:rPr>
      </w:pPr>
      <w:r w:rsidRPr="00A933DC">
        <w:rPr>
          <w:szCs w:val="24"/>
        </w:rPr>
        <w:tab/>
        <w:t xml:space="preserve">- Thang điểm: Điểm kiểm tra lý thuyết, thực hành, điểm thi kết thúc học phần được tính </w:t>
      </w:r>
      <w:proofErr w:type="gramStart"/>
      <w:r w:rsidRPr="00A933DC">
        <w:rPr>
          <w:szCs w:val="24"/>
        </w:rPr>
        <w:t>theo</w:t>
      </w:r>
      <w:proofErr w:type="gramEnd"/>
      <w:r w:rsidRPr="00A933DC">
        <w:rPr>
          <w:szCs w:val="24"/>
        </w:rPr>
        <w:t xml:space="preserve"> thang điểm 10, làm tròn đến 1 chữ số thập phân.</w:t>
      </w:r>
    </w:p>
    <w:p w:rsidR="003460CE" w:rsidRPr="00A933DC" w:rsidRDefault="003460CE" w:rsidP="00731274">
      <w:pPr>
        <w:spacing w:after="0" w:line="240" w:lineRule="auto"/>
        <w:rPr>
          <w:b/>
          <w:szCs w:val="24"/>
        </w:rPr>
      </w:pPr>
      <w:r w:rsidRPr="00A933DC">
        <w:rPr>
          <w:b/>
          <w:szCs w:val="24"/>
        </w:rPr>
        <w:t>16. Tài liệu học tập, tham khảo:</w:t>
      </w:r>
    </w:p>
    <w:p w:rsidR="003460CE" w:rsidRPr="00A933DC" w:rsidRDefault="003460CE" w:rsidP="00731274">
      <w:pPr>
        <w:spacing w:after="0" w:line="240" w:lineRule="auto"/>
        <w:rPr>
          <w:b/>
          <w:i/>
          <w:szCs w:val="24"/>
        </w:rPr>
      </w:pPr>
      <w:r w:rsidRPr="00A933DC">
        <w:rPr>
          <w:b/>
          <w:i/>
          <w:szCs w:val="24"/>
        </w:rPr>
        <w:t>* Sách, giáo trình chính:</w:t>
      </w:r>
    </w:p>
    <w:p w:rsidR="003460CE" w:rsidRDefault="003460CE" w:rsidP="00731274">
      <w:pPr>
        <w:spacing w:after="0" w:line="240" w:lineRule="auto"/>
        <w:rPr>
          <w:spacing w:val="-6"/>
          <w:szCs w:val="24"/>
        </w:rPr>
      </w:pPr>
      <w:r>
        <w:rPr>
          <w:spacing w:val="-6"/>
          <w:szCs w:val="24"/>
        </w:rPr>
        <w:t xml:space="preserve">1. Bộ môn Điều dưỡng Trường Đại học Y - Dược Thái Nguyên (2016) </w:t>
      </w:r>
      <w:r>
        <w:rPr>
          <w:i/>
          <w:spacing w:val="-6"/>
          <w:szCs w:val="24"/>
        </w:rPr>
        <w:t>Bài giảng Điều dưỡng cơ bản 1</w:t>
      </w:r>
      <w:r>
        <w:rPr>
          <w:spacing w:val="-6"/>
          <w:szCs w:val="24"/>
        </w:rPr>
        <w:t xml:space="preserve">. </w:t>
      </w:r>
      <w:proofErr w:type="gramStart"/>
      <w:r>
        <w:rPr>
          <w:spacing w:val="-6"/>
          <w:szCs w:val="24"/>
        </w:rPr>
        <w:t>(Tài liệu dùng cho sinh viên Điều dưỡng lưu hành nội bộ).</w:t>
      </w:r>
      <w:proofErr w:type="gramEnd"/>
    </w:p>
    <w:p w:rsidR="003460CE" w:rsidRDefault="003460CE" w:rsidP="00731274">
      <w:pPr>
        <w:spacing w:after="0" w:line="240" w:lineRule="auto"/>
        <w:rPr>
          <w:szCs w:val="24"/>
        </w:rPr>
      </w:pPr>
      <w:proofErr w:type="gramStart"/>
      <w:r>
        <w:rPr>
          <w:szCs w:val="24"/>
        </w:rPr>
        <w:t>2. Bộ Y tế (2012).Điều dưỡng Cơ bản tập 1; 2; Nhà xuất bản Y học.</w:t>
      </w:r>
      <w:proofErr w:type="gramEnd"/>
    </w:p>
    <w:p w:rsidR="003460CE" w:rsidRDefault="003460CE" w:rsidP="00731274">
      <w:pPr>
        <w:spacing w:after="0" w:line="240" w:lineRule="auto"/>
        <w:rPr>
          <w:b/>
          <w:i/>
          <w:szCs w:val="24"/>
        </w:rPr>
      </w:pPr>
      <w:r>
        <w:rPr>
          <w:b/>
          <w:i/>
          <w:szCs w:val="24"/>
        </w:rPr>
        <w:t>* Sách – thông tin tham khảo:</w:t>
      </w:r>
    </w:p>
    <w:p w:rsidR="003460CE" w:rsidRDefault="003460CE" w:rsidP="00731274">
      <w:pPr>
        <w:spacing w:after="0" w:line="240" w:lineRule="auto"/>
        <w:rPr>
          <w:szCs w:val="24"/>
        </w:rPr>
      </w:pPr>
      <w:r>
        <w:rPr>
          <w:szCs w:val="24"/>
        </w:rPr>
        <w:t>3. Bộ Y tế (2012).Điều dưỡng Cơ bản tập 1; 2; Nhà xuất bản Giáo dục</w:t>
      </w:r>
    </w:p>
    <w:p w:rsidR="003460CE" w:rsidRDefault="003460CE" w:rsidP="002075D5">
      <w:pPr>
        <w:spacing w:after="0" w:line="240" w:lineRule="auto"/>
        <w:rPr>
          <w:szCs w:val="24"/>
          <w:lang w:val="es-AR"/>
        </w:rPr>
      </w:pPr>
      <w:r>
        <w:rPr>
          <w:szCs w:val="24"/>
        </w:rPr>
        <w:t xml:space="preserve">4. Bộ Y tế (2002). </w:t>
      </w:r>
      <w:proofErr w:type="gramStart"/>
      <w:r>
        <w:rPr>
          <w:i/>
          <w:szCs w:val="24"/>
        </w:rPr>
        <w:t>Hướng dẫn quy trình chăm sóc người bệnh</w:t>
      </w:r>
      <w:r>
        <w:rPr>
          <w:szCs w:val="24"/>
        </w:rPr>
        <w:t>.</w:t>
      </w:r>
      <w:proofErr w:type="gramEnd"/>
      <w:r>
        <w:rPr>
          <w:szCs w:val="24"/>
        </w:rPr>
        <w:t xml:space="preserve"> </w:t>
      </w:r>
      <w:r>
        <w:rPr>
          <w:szCs w:val="24"/>
          <w:lang w:val="es-AR"/>
        </w:rPr>
        <w:t xml:space="preserve">Nhà xuất bản Y </w:t>
      </w:r>
      <w:proofErr w:type="gramStart"/>
      <w:r>
        <w:rPr>
          <w:szCs w:val="24"/>
          <w:lang w:val="es-AR"/>
        </w:rPr>
        <w:t>học .</w:t>
      </w:r>
      <w:proofErr w:type="gramEnd"/>
    </w:p>
    <w:p w:rsidR="003460CE" w:rsidRDefault="003460CE" w:rsidP="002075D5">
      <w:pPr>
        <w:spacing w:after="0" w:line="240" w:lineRule="auto"/>
        <w:rPr>
          <w:szCs w:val="24"/>
          <w:lang w:val="es-AR"/>
        </w:rPr>
      </w:pPr>
      <w:r>
        <w:rPr>
          <w:szCs w:val="24"/>
        </w:rPr>
        <w:t>5</w:t>
      </w:r>
      <w:r>
        <w:rPr>
          <w:szCs w:val="24"/>
          <w:lang w:val="es-AR"/>
        </w:rPr>
        <w:t xml:space="preserve">. Bộ Y tế (2009). </w:t>
      </w:r>
      <w:r>
        <w:rPr>
          <w:i/>
          <w:iCs/>
          <w:szCs w:val="24"/>
          <w:lang w:val="es-AR"/>
        </w:rPr>
        <w:t>Kỹ năng thực hành Điều dưỡng</w:t>
      </w:r>
      <w:r>
        <w:rPr>
          <w:szCs w:val="24"/>
          <w:lang w:val="es-AR"/>
        </w:rPr>
        <w:t xml:space="preserve"> tập 1</w:t>
      </w:r>
      <w:proofErr w:type="gramStart"/>
      <w:r>
        <w:rPr>
          <w:szCs w:val="24"/>
          <w:lang w:val="es-AR"/>
        </w:rPr>
        <w:t>;2</w:t>
      </w:r>
      <w:proofErr w:type="gramEnd"/>
      <w:r>
        <w:rPr>
          <w:szCs w:val="24"/>
          <w:lang w:val="es-AR"/>
        </w:rPr>
        <w:t xml:space="preserve">. Nhà xuất bản Y </w:t>
      </w:r>
      <w:proofErr w:type="gramStart"/>
      <w:r>
        <w:rPr>
          <w:szCs w:val="24"/>
          <w:lang w:val="es-AR"/>
        </w:rPr>
        <w:t>học .</w:t>
      </w:r>
      <w:proofErr w:type="gramEnd"/>
    </w:p>
    <w:p w:rsidR="003460CE" w:rsidRDefault="003460CE" w:rsidP="002075D5">
      <w:pPr>
        <w:spacing w:after="0" w:line="240" w:lineRule="auto"/>
        <w:rPr>
          <w:szCs w:val="24"/>
          <w:lang w:val="es-AR"/>
        </w:rPr>
      </w:pPr>
      <w:r>
        <w:rPr>
          <w:szCs w:val="24"/>
        </w:rPr>
        <w:t>6</w:t>
      </w:r>
      <w:r>
        <w:rPr>
          <w:szCs w:val="24"/>
          <w:lang w:val="es-AR"/>
        </w:rPr>
        <w:t xml:space="preserve">. Bộ Y tế (2004). </w:t>
      </w:r>
      <w:r>
        <w:rPr>
          <w:i/>
          <w:szCs w:val="24"/>
          <w:lang w:val="es-AR"/>
        </w:rPr>
        <w:t>Quản lý điều dưỡng.</w:t>
      </w:r>
      <w:r>
        <w:rPr>
          <w:szCs w:val="24"/>
          <w:lang w:val="es-AR"/>
        </w:rPr>
        <w:t xml:space="preserve"> Nhà xuất bản Y </w:t>
      </w:r>
      <w:proofErr w:type="gramStart"/>
      <w:r>
        <w:rPr>
          <w:szCs w:val="24"/>
          <w:lang w:val="es-AR"/>
        </w:rPr>
        <w:t>học .</w:t>
      </w:r>
      <w:proofErr w:type="gramEnd"/>
    </w:p>
    <w:p w:rsidR="003460CE" w:rsidRDefault="003460CE" w:rsidP="002075D5">
      <w:pPr>
        <w:spacing w:after="0" w:line="240" w:lineRule="auto"/>
        <w:rPr>
          <w:szCs w:val="24"/>
        </w:rPr>
      </w:pPr>
      <w:r>
        <w:rPr>
          <w:szCs w:val="24"/>
        </w:rPr>
        <w:t xml:space="preserve">7. Addison Wesley Publishing Company (Third Edition) </w:t>
      </w:r>
      <w:r>
        <w:rPr>
          <w:i/>
          <w:szCs w:val="24"/>
        </w:rPr>
        <w:t>Techniques in Clinical Nusing</w:t>
      </w:r>
      <w:r>
        <w:rPr>
          <w:szCs w:val="24"/>
        </w:rPr>
        <w:t>.</w:t>
      </w:r>
    </w:p>
    <w:p w:rsidR="003460CE" w:rsidRDefault="003460CE" w:rsidP="002075D5">
      <w:pPr>
        <w:spacing w:after="0" w:line="240" w:lineRule="auto"/>
        <w:rPr>
          <w:szCs w:val="24"/>
        </w:rPr>
      </w:pPr>
      <w:r>
        <w:rPr>
          <w:szCs w:val="24"/>
        </w:rPr>
        <w:t xml:space="preserve">8. J. B. Lippincott Company (Sixth Edition). </w:t>
      </w:r>
      <w:proofErr w:type="gramStart"/>
      <w:r>
        <w:rPr>
          <w:i/>
          <w:szCs w:val="24"/>
        </w:rPr>
        <w:t>Critical Care Nursing</w:t>
      </w:r>
      <w:r>
        <w:rPr>
          <w:szCs w:val="24"/>
        </w:rPr>
        <w:t>.</w:t>
      </w:r>
      <w:proofErr w:type="gramEnd"/>
    </w:p>
    <w:p w:rsidR="003460CE" w:rsidRPr="00A933DC" w:rsidRDefault="003460CE" w:rsidP="002075D5">
      <w:pPr>
        <w:spacing w:after="0" w:line="240" w:lineRule="auto"/>
        <w:rPr>
          <w:szCs w:val="24"/>
        </w:rPr>
      </w:pPr>
      <w:r w:rsidRPr="00A933DC">
        <w:rPr>
          <w:szCs w:val="24"/>
        </w:rPr>
        <w:t xml:space="preserve">9. J. B. Lippincott Company (Sixth Edition). </w:t>
      </w:r>
      <w:proofErr w:type="gramStart"/>
      <w:r w:rsidRPr="00A933DC">
        <w:rPr>
          <w:i/>
          <w:szCs w:val="24"/>
        </w:rPr>
        <w:t>Basic Nursing</w:t>
      </w:r>
      <w:r w:rsidRPr="00A933DC">
        <w:rPr>
          <w:szCs w:val="24"/>
        </w:rPr>
        <w:t>.</w:t>
      </w:r>
      <w:proofErr w:type="gramEnd"/>
    </w:p>
    <w:p w:rsidR="003460CE" w:rsidRPr="00A933DC" w:rsidRDefault="003460CE" w:rsidP="002075D5">
      <w:pPr>
        <w:spacing w:after="0" w:line="240" w:lineRule="auto"/>
        <w:rPr>
          <w:szCs w:val="24"/>
        </w:rPr>
      </w:pPr>
      <w:r w:rsidRPr="00A933DC">
        <w:rPr>
          <w:szCs w:val="24"/>
        </w:rPr>
        <w:t xml:space="preserve">10. Potter – Perry (fifth Edition) </w:t>
      </w:r>
      <w:r w:rsidRPr="00A933DC">
        <w:rPr>
          <w:i/>
          <w:iCs/>
          <w:szCs w:val="24"/>
        </w:rPr>
        <w:t>Fundamentals of Nursing</w:t>
      </w:r>
      <w:r w:rsidRPr="00A933DC">
        <w:rPr>
          <w:szCs w:val="24"/>
        </w:rPr>
        <w:t>. Mosby.</w:t>
      </w:r>
    </w:p>
    <w:p w:rsidR="003460CE" w:rsidRDefault="003460CE" w:rsidP="002075D5">
      <w:pPr>
        <w:spacing w:after="0" w:line="240" w:lineRule="auto"/>
        <w:rPr>
          <w:szCs w:val="24"/>
        </w:rPr>
      </w:pPr>
      <w:proofErr w:type="gramStart"/>
      <w:r w:rsidRPr="00A933DC">
        <w:rPr>
          <w:szCs w:val="24"/>
        </w:rPr>
        <w:t xml:space="preserve">11. Charles Docherty and Jacqueline McCallum (2009) </w:t>
      </w:r>
      <w:r w:rsidRPr="00A933DC">
        <w:rPr>
          <w:i/>
          <w:iCs/>
          <w:szCs w:val="24"/>
        </w:rPr>
        <w:t xml:space="preserve">Foundation Clinical </w:t>
      </w:r>
      <w:r>
        <w:rPr>
          <w:i/>
          <w:iCs/>
          <w:szCs w:val="24"/>
        </w:rPr>
        <w:t>Nursing Skills</w:t>
      </w:r>
      <w:r>
        <w:rPr>
          <w:szCs w:val="24"/>
        </w:rPr>
        <w:t>.</w:t>
      </w:r>
      <w:proofErr w:type="gramEnd"/>
      <w:r>
        <w:rPr>
          <w:szCs w:val="24"/>
        </w:rPr>
        <w:t xml:space="preserve"> </w:t>
      </w:r>
      <w:proofErr w:type="gramStart"/>
      <w:r>
        <w:rPr>
          <w:szCs w:val="24"/>
        </w:rPr>
        <w:t>Oxford University Press.</w:t>
      </w:r>
      <w:proofErr w:type="gramEnd"/>
    </w:p>
    <w:p w:rsidR="003460CE" w:rsidRDefault="003460CE" w:rsidP="002075D5">
      <w:pPr>
        <w:spacing w:after="0" w:line="240" w:lineRule="auto"/>
        <w:rPr>
          <w:szCs w:val="24"/>
        </w:rPr>
      </w:pPr>
      <w:r>
        <w:rPr>
          <w:szCs w:val="24"/>
        </w:rPr>
        <w:t>12. http://www.hoidieudương.org.vn</w:t>
      </w:r>
    </w:p>
    <w:p w:rsidR="003460CE" w:rsidRDefault="003460CE" w:rsidP="002075D5">
      <w:pPr>
        <w:spacing w:after="0" w:line="240" w:lineRule="auto"/>
        <w:rPr>
          <w:szCs w:val="24"/>
        </w:rPr>
      </w:pPr>
      <w:proofErr w:type="gramStart"/>
      <w:r>
        <w:rPr>
          <w:szCs w:val="24"/>
        </w:rPr>
        <w:t>13. hppt://www.healthweb.org chọn nursing.</w:t>
      </w:r>
      <w:proofErr w:type="gramEnd"/>
    </w:p>
    <w:p w:rsidR="003460CE" w:rsidRDefault="003460CE" w:rsidP="002075D5">
      <w:pPr>
        <w:spacing w:after="0" w:line="240" w:lineRule="auto"/>
        <w:rPr>
          <w:szCs w:val="24"/>
        </w:rPr>
      </w:pPr>
      <w:r>
        <w:rPr>
          <w:szCs w:val="24"/>
        </w:rPr>
        <w:t>14. http://www.nursefriendly.com</w:t>
      </w:r>
    </w:p>
    <w:p w:rsidR="003460CE" w:rsidRDefault="003460CE" w:rsidP="002075D5">
      <w:pPr>
        <w:spacing w:after="0" w:line="240" w:lineRule="auto"/>
        <w:ind w:hanging="720"/>
        <w:jc w:val="both"/>
        <w:rPr>
          <w:iCs/>
          <w:szCs w:val="24"/>
        </w:rPr>
      </w:pPr>
      <w:r>
        <w:rPr>
          <w:iCs/>
          <w:szCs w:val="24"/>
        </w:rPr>
        <w:t xml:space="preserve">            </w:t>
      </w:r>
      <w:proofErr w:type="gramStart"/>
      <w:r>
        <w:rPr>
          <w:iCs/>
          <w:szCs w:val="24"/>
        </w:rPr>
        <w:t xml:space="preserve">15. </w:t>
      </w:r>
      <w:hyperlink r:id="rId6" w:history="1">
        <w:r w:rsidRPr="00976EF2">
          <w:rPr>
            <w:iCs/>
            <w:szCs w:val="24"/>
          </w:rPr>
          <w:t>http://www.nursefriendly.com</w:t>
        </w:r>
      </w:hyperlink>
      <w:r>
        <w:rPr>
          <w:iCs/>
          <w:szCs w:val="24"/>
        </w:rPr>
        <w:t xml:space="preserve"> chọn nursing chọn linksections chọn nursingjournals.html.</w:t>
      </w:r>
      <w:proofErr w:type="gramEnd"/>
    </w:p>
    <w:p w:rsidR="003460CE" w:rsidRDefault="003460CE" w:rsidP="002075D5">
      <w:pPr>
        <w:spacing w:after="0" w:line="240" w:lineRule="auto"/>
        <w:rPr>
          <w:b/>
          <w:szCs w:val="24"/>
        </w:rPr>
      </w:pPr>
      <w:r>
        <w:rPr>
          <w:b/>
          <w:szCs w:val="24"/>
        </w:rPr>
        <w:t xml:space="preserve">17. Lịch học </w:t>
      </w:r>
    </w:p>
    <w:p w:rsidR="003460CE" w:rsidRDefault="003460CE" w:rsidP="002075D5">
      <w:pPr>
        <w:spacing w:after="0" w:line="240" w:lineRule="auto"/>
        <w:rPr>
          <w:b/>
          <w:i/>
          <w:szCs w:val="24"/>
        </w:rPr>
      </w:pPr>
      <w:r>
        <w:rPr>
          <w:b/>
          <w:i/>
          <w:szCs w:val="24"/>
        </w:rPr>
        <w:t>* Lý thuyết:</w:t>
      </w:r>
    </w:p>
    <w:tbl>
      <w:tblPr>
        <w:tblW w:w="152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8598"/>
        <w:gridCol w:w="720"/>
        <w:gridCol w:w="1440"/>
        <w:gridCol w:w="1800"/>
        <w:gridCol w:w="1800"/>
      </w:tblGrid>
      <w:tr w:rsidR="003460CE" w:rsidTr="00310185">
        <w:tc>
          <w:tcPr>
            <w:tcW w:w="900" w:type="dxa"/>
            <w:vAlign w:val="center"/>
          </w:tcPr>
          <w:p w:rsidR="003460CE" w:rsidRDefault="003460CE" w:rsidP="002075D5">
            <w:pPr>
              <w:spacing w:after="0" w:line="240" w:lineRule="auto"/>
              <w:jc w:val="center"/>
              <w:rPr>
                <w:b/>
                <w:szCs w:val="24"/>
              </w:rPr>
            </w:pPr>
            <w:r>
              <w:rPr>
                <w:b/>
                <w:szCs w:val="24"/>
              </w:rPr>
              <w:t xml:space="preserve">Tuần thứ </w:t>
            </w:r>
          </w:p>
        </w:tc>
        <w:tc>
          <w:tcPr>
            <w:tcW w:w="8598" w:type="dxa"/>
            <w:vAlign w:val="center"/>
          </w:tcPr>
          <w:p w:rsidR="003460CE" w:rsidRDefault="003460CE" w:rsidP="002075D5">
            <w:pPr>
              <w:spacing w:after="0" w:line="240" w:lineRule="auto"/>
              <w:jc w:val="center"/>
              <w:rPr>
                <w:b/>
                <w:szCs w:val="24"/>
              </w:rPr>
            </w:pPr>
            <w:r>
              <w:rPr>
                <w:b/>
                <w:szCs w:val="24"/>
              </w:rPr>
              <w:t>Nội dung</w:t>
            </w:r>
          </w:p>
        </w:tc>
        <w:tc>
          <w:tcPr>
            <w:tcW w:w="720" w:type="dxa"/>
            <w:vAlign w:val="center"/>
          </w:tcPr>
          <w:p w:rsidR="003460CE" w:rsidRDefault="003460CE" w:rsidP="002075D5">
            <w:pPr>
              <w:spacing w:after="0" w:line="240" w:lineRule="auto"/>
              <w:jc w:val="center"/>
              <w:rPr>
                <w:b/>
                <w:szCs w:val="24"/>
              </w:rPr>
            </w:pPr>
            <w:r>
              <w:rPr>
                <w:b/>
                <w:szCs w:val="24"/>
              </w:rPr>
              <w:t>Số tiết</w:t>
            </w:r>
          </w:p>
        </w:tc>
        <w:tc>
          <w:tcPr>
            <w:tcW w:w="1440" w:type="dxa"/>
            <w:vAlign w:val="center"/>
          </w:tcPr>
          <w:p w:rsidR="003460CE" w:rsidRDefault="003460CE" w:rsidP="002075D5">
            <w:pPr>
              <w:spacing w:after="0" w:line="240" w:lineRule="auto"/>
              <w:jc w:val="center"/>
              <w:rPr>
                <w:b/>
                <w:szCs w:val="24"/>
              </w:rPr>
            </w:pPr>
            <w:r>
              <w:rPr>
                <w:b/>
                <w:szCs w:val="24"/>
              </w:rPr>
              <w:t>Giảng viên</w:t>
            </w:r>
          </w:p>
        </w:tc>
        <w:tc>
          <w:tcPr>
            <w:tcW w:w="1800" w:type="dxa"/>
            <w:vAlign w:val="center"/>
          </w:tcPr>
          <w:p w:rsidR="003460CE" w:rsidRDefault="003460CE" w:rsidP="002075D5">
            <w:pPr>
              <w:spacing w:after="0" w:line="240" w:lineRule="auto"/>
              <w:jc w:val="center"/>
              <w:rPr>
                <w:b/>
                <w:szCs w:val="24"/>
              </w:rPr>
            </w:pPr>
            <w:r>
              <w:rPr>
                <w:b/>
                <w:szCs w:val="24"/>
              </w:rPr>
              <w:t>Tài liệu học tập/tham khảo</w:t>
            </w:r>
          </w:p>
        </w:tc>
        <w:tc>
          <w:tcPr>
            <w:tcW w:w="1800" w:type="dxa"/>
            <w:vAlign w:val="center"/>
          </w:tcPr>
          <w:p w:rsidR="003460CE" w:rsidRDefault="003460CE" w:rsidP="002075D5">
            <w:pPr>
              <w:spacing w:after="0" w:line="240" w:lineRule="auto"/>
              <w:jc w:val="center"/>
              <w:rPr>
                <w:b/>
                <w:szCs w:val="24"/>
                <w:lang w:val="pt-BR"/>
              </w:rPr>
            </w:pPr>
            <w:r>
              <w:rPr>
                <w:b/>
                <w:szCs w:val="24"/>
                <w:lang w:val="pt-BR"/>
              </w:rPr>
              <w:t>Hình thức học</w:t>
            </w:r>
          </w:p>
        </w:tc>
      </w:tr>
      <w:tr w:rsidR="003460CE" w:rsidTr="00310185">
        <w:trPr>
          <w:trHeight w:val="2254"/>
        </w:trPr>
        <w:tc>
          <w:tcPr>
            <w:tcW w:w="900" w:type="dxa"/>
          </w:tcPr>
          <w:p w:rsidR="003460CE" w:rsidRDefault="003460CE" w:rsidP="002075D5">
            <w:pPr>
              <w:spacing w:after="0" w:line="240" w:lineRule="auto"/>
              <w:jc w:val="center"/>
              <w:rPr>
                <w:b/>
                <w:szCs w:val="24"/>
                <w:lang w:val="pt-BR"/>
              </w:rPr>
            </w:pPr>
            <w:r>
              <w:rPr>
                <w:b/>
                <w:szCs w:val="24"/>
                <w:lang w:val="pt-BR"/>
              </w:rPr>
              <w:lastRenderedPageBreak/>
              <w:t>1</w:t>
            </w:r>
          </w:p>
        </w:tc>
        <w:tc>
          <w:tcPr>
            <w:tcW w:w="8598" w:type="dxa"/>
          </w:tcPr>
          <w:p w:rsidR="003460CE" w:rsidRDefault="003460CE" w:rsidP="002075D5">
            <w:pPr>
              <w:spacing w:after="0" w:line="240" w:lineRule="auto"/>
              <w:rPr>
                <w:b/>
                <w:szCs w:val="24"/>
                <w:lang w:val="pt-BR"/>
              </w:rPr>
            </w:pPr>
            <w:r>
              <w:rPr>
                <w:b/>
                <w:szCs w:val="24"/>
                <w:lang w:val="pt-BR"/>
              </w:rPr>
              <w:t>*Giảng lý thuyết:</w:t>
            </w:r>
          </w:p>
          <w:p w:rsidR="003460CE" w:rsidRDefault="003460CE" w:rsidP="002075D5">
            <w:pPr>
              <w:spacing w:after="0" w:line="240" w:lineRule="auto"/>
              <w:rPr>
                <w:b/>
                <w:i/>
                <w:spacing w:val="-18"/>
                <w:szCs w:val="24"/>
                <w:lang w:val="pt-BR"/>
              </w:rPr>
            </w:pPr>
            <w:r>
              <w:rPr>
                <w:spacing w:val="-18"/>
                <w:szCs w:val="24"/>
                <w:lang w:val="pt-BR"/>
              </w:rPr>
              <w:t xml:space="preserve">Bài: </w:t>
            </w:r>
            <w:r>
              <w:rPr>
                <w:b/>
                <w:i/>
                <w:spacing w:val="-18"/>
                <w:szCs w:val="24"/>
                <w:lang w:val="pt-BR"/>
              </w:rPr>
              <w:t>Chuẩn bị giường bệnh và thay vải trải giường</w:t>
            </w:r>
          </w:p>
          <w:p w:rsidR="003460CE" w:rsidRDefault="003460CE" w:rsidP="002075D5">
            <w:pPr>
              <w:spacing w:after="0" w:line="240" w:lineRule="auto"/>
              <w:jc w:val="both"/>
              <w:rPr>
                <w:szCs w:val="24"/>
              </w:rPr>
            </w:pPr>
            <w:r>
              <w:rPr>
                <w:b/>
                <w:i/>
                <w:szCs w:val="24"/>
              </w:rPr>
              <w:t>Bài: Tổ chức vệ sinh, sắp xếp buồng bệnh</w:t>
            </w:r>
            <w:r>
              <w:rPr>
                <w:szCs w:val="24"/>
              </w:rPr>
              <w:t xml:space="preserve"> </w:t>
            </w:r>
          </w:p>
          <w:p w:rsidR="003460CE" w:rsidRDefault="003460CE" w:rsidP="002075D5">
            <w:pPr>
              <w:spacing w:after="0" w:line="240" w:lineRule="auto"/>
              <w:rPr>
                <w:b/>
                <w:i/>
                <w:szCs w:val="24"/>
              </w:rPr>
            </w:pPr>
            <w:r>
              <w:rPr>
                <w:b/>
                <w:i/>
                <w:szCs w:val="24"/>
              </w:rPr>
              <w:t>Bài:</w:t>
            </w:r>
            <w:r>
              <w:rPr>
                <w:szCs w:val="24"/>
              </w:rPr>
              <w:t xml:space="preserve"> </w:t>
            </w:r>
            <w:r>
              <w:rPr>
                <w:b/>
                <w:i/>
                <w:szCs w:val="24"/>
              </w:rPr>
              <w:t>Cách lấy bệnh phẩm xét nghiệm.</w:t>
            </w:r>
          </w:p>
          <w:p w:rsidR="003460CE" w:rsidRDefault="003460CE" w:rsidP="002075D5">
            <w:pPr>
              <w:spacing w:after="0" w:line="240" w:lineRule="auto"/>
              <w:rPr>
                <w:b/>
                <w:i/>
                <w:szCs w:val="24"/>
              </w:rPr>
            </w:pPr>
            <w:r>
              <w:rPr>
                <w:b/>
                <w:i/>
                <w:szCs w:val="24"/>
              </w:rPr>
              <w:t>* Thảo luận:</w:t>
            </w:r>
          </w:p>
          <w:p w:rsidR="003460CE" w:rsidRDefault="00310185" w:rsidP="002075D5">
            <w:pPr>
              <w:spacing w:after="0" w:line="240" w:lineRule="auto"/>
              <w:jc w:val="both"/>
              <w:rPr>
                <w:szCs w:val="24"/>
              </w:rPr>
            </w:pPr>
            <w:proofErr w:type="gramStart"/>
            <w:r>
              <w:rPr>
                <w:szCs w:val="24"/>
              </w:rPr>
              <w:t>1.</w:t>
            </w:r>
            <w:r w:rsidR="003460CE">
              <w:rPr>
                <w:szCs w:val="24"/>
              </w:rPr>
              <w:t>Những</w:t>
            </w:r>
            <w:proofErr w:type="gramEnd"/>
            <w:r w:rsidR="003460CE">
              <w:rPr>
                <w:szCs w:val="24"/>
              </w:rPr>
              <w:t xml:space="preserve"> vấn đề cần lưu ý, sự cần thiết của việc chuẩn bị giường bệnh trên lâm sàng.</w:t>
            </w:r>
          </w:p>
          <w:p w:rsidR="003460CE" w:rsidRDefault="003460CE" w:rsidP="002075D5">
            <w:pPr>
              <w:spacing w:after="0" w:line="240" w:lineRule="auto"/>
              <w:rPr>
                <w:spacing w:val="-4"/>
                <w:szCs w:val="24"/>
              </w:rPr>
            </w:pPr>
            <w:r>
              <w:rPr>
                <w:spacing w:val="-4"/>
                <w:szCs w:val="24"/>
              </w:rPr>
              <w:t>2. Vai trò của mỗi con người trong mối quan hệ của môi trường - Gia đình và sức khoẻ.</w:t>
            </w:r>
          </w:p>
          <w:p w:rsidR="003460CE" w:rsidRDefault="003460CE" w:rsidP="002075D5">
            <w:pPr>
              <w:spacing w:after="0" w:line="240" w:lineRule="auto"/>
              <w:rPr>
                <w:szCs w:val="24"/>
              </w:rPr>
            </w:pPr>
            <w:r>
              <w:rPr>
                <w:spacing w:val="-4"/>
                <w:szCs w:val="24"/>
              </w:rPr>
              <w:t>3. Những vấn đề cần lưu ý khi tiến hành lấy các mẫu bệnh phẩm làm xét nghiệm.</w:t>
            </w:r>
          </w:p>
        </w:tc>
        <w:tc>
          <w:tcPr>
            <w:tcW w:w="720" w:type="dxa"/>
          </w:tcPr>
          <w:p w:rsidR="003460CE" w:rsidRPr="00CA7339" w:rsidRDefault="00036D85" w:rsidP="002075D5">
            <w:pPr>
              <w:spacing w:after="0" w:line="240" w:lineRule="auto"/>
              <w:jc w:val="center"/>
              <w:rPr>
                <w:szCs w:val="24"/>
              </w:rPr>
            </w:pPr>
            <w:r>
              <w:rPr>
                <w:szCs w:val="24"/>
              </w:rPr>
              <w:t>2</w:t>
            </w:r>
          </w:p>
          <w:p w:rsidR="003460CE" w:rsidRDefault="003460CE" w:rsidP="002075D5">
            <w:pPr>
              <w:spacing w:after="0" w:line="240" w:lineRule="auto"/>
              <w:jc w:val="center"/>
              <w:rPr>
                <w:b/>
                <w:szCs w:val="24"/>
              </w:rPr>
            </w:pPr>
          </w:p>
          <w:p w:rsidR="003460CE" w:rsidRDefault="003460CE" w:rsidP="002075D5">
            <w:pPr>
              <w:spacing w:after="0" w:line="240" w:lineRule="auto"/>
              <w:jc w:val="center"/>
              <w:rPr>
                <w:b/>
                <w:szCs w:val="24"/>
              </w:rPr>
            </w:pPr>
          </w:p>
          <w:p w:rsidR="003460CE" w:rsidRDefault="003460CE" w:rsidP="002075D5">
            <w:pPr>
              <w:spacing w:after="0" w:line="240" w:lineRule="auto"/>
              <w:jc w:val="center"/>
              <w:rPr>
                <w:b/>
                <w:szCs w:val="24"/>
              </w:rPr>
            </w:pPr>
          </w:p>
          <w:p w:rsidR="003460CE" w:rsidRDefault="003460CE" w:rsidP="002075D5">
            <w:pPr>
              <w:spacing w:after="0" w:line="240" w:lineRule="auto"/>
              <w:jc w:val="center"/>
              <w:rPr>
                <w:b/>
                <w:szCs w:val="24"/>
              </w:rPr>
            </w:pPr>
          </w:p>
          <w:p w:rsidR="003460CE" w:rsidRDefault="003460CE" w:rsidP="002075D5">
            <w:pPr>
              <w:spacing w:after="0" w:line="240" w:lineRule="auto"/>
              <w:jc w:val="center"/>
              <w:rPr>
                <w:i/>
                <w:szCs w:val="24"/>
              </w:rPr>
            </w:pPr>
          </w:p>
          <w:p w:rsidR="003460CE" w:rsidRDefault="003460CE" w:rsidP="002075D5">
            <w:pPr>
              <w:spacing w:after="0" w:line="240" w:lineRule="auto"/>
              <w:jc w:val="center"/>
              <w:rPr>
                <w:i/>
                <w:szCs w:val="24"/>
              </w:rPr>
            </w:pPr>
          </w:p>
        </w:tc>
        <w:tc>
          <w:tcPr>
            <w:tcW w:w="1440" w:type="dxa"/>
          </w:tcPr>
          <w:p w:rsidR="003460CE" w:rsidRDefault="003460CE" w:rsidP="002075D5">
            <w:pPr>
              <w:spacing w:after="0" w:line="240" w:lineRule="auto"/>
              <w:rPr>
                <w:szCs w:val="24"/>
                <w:lang w:val="de-DE"/>
              </w:rPr>
            </w:pPr>
            <w:r>
              <w:rPr>
                <w:szCs w:val="24"/>
                <w:lang w:val="de-DE"/>
              </w:rPr>
              <w:t>Nông Phương Mai</w:t>
            </w:r>
          </w:p>
          <w:p w:rsidR="003460CE" w:rsidRDefault="003460CE" w:rsidP="002075D5">
            <w:pPr>
              <w:spacing w:after="0" w:line="240" w:lineRule="auto"/>
              <w:rPr>
                <w:szCs w:val="24"/>
                <w:lang w:val="de-DE"/>
              </w:rPr>
            </w:pPr>
          </w:p>
          <w:p w:rsidR="003460CE" w:rsidRDefault="003460CE" w:rsidP="002075D5">
            <w:pPr>
              <w:spacing w:after="0" w:line="240" w:lineRule="auto"/>
              <w:rPr>
                <w:szCs w:val="24"/>
                <w:lang w:val="de-DE"/>
              </w:rPr>
            </w:pPr>
          </w:p>
          <w:p w:rsidR="003460CE" w:rsidRDefault="003460CE" w:rsidP="002075D5">
            <w:pPr>
              <w:spacing w:after="0" w:line="240" w:lineRule="auto"/>
              <w:rPr>
                <w:szCs w:val="24"/>
                <w:lang w:val="de-DE"/>
              </w:rPr>
            </w:pPr>
          </w:p>
          <w:p w:rsidR="003460CE" w:rsidRDefault="003460CE" w:rsidP="002075D5">
            <w:pPr>
              <w:spacing w:after="0" w:line="240" w:lineRule="auto"/>
              <w:rPr>
                <w:szCs w:val="24"/>
                <w:lang w:val="de-DE"/>
              </w:rPr>
            </w:pPr>
          </w:p>
          <w:p w:rsidR="003460CE" w:rsidRDefault="003460CE" w:rsidP="002075D5">
            <w:pPr>
              <w:spacing w:after="0" w:line="240" w:lineRule="auto"/>
              <w:rPr>
                <w:szCs w:val="24"/>
                <w:lang w:val="de-DE"/>
              </w:rPr>
            </w:pPr>
          </w:p>
          <w:p w:rsidR="003460CE" w:rsidRDefault="003460CE" w:rsidP="002075D5">
            <w:pPr>
              <w:spacing w:after="0" w:line="240" w:lineRule="auto"/>
              <w:jc w:val="right"/>
              <w:rPr>
                <w:szCs w:val="24"/>
                <w:lang w:val="de-DE"/>
              </w:rPr>
            </w:pPr>
          </w:p>
        </w:tc>
        <w:tc>
          <w:tcPr>
            <w:tcW w:w="1800" w:type="dxa"/>
          </w:tcPr>
          <w:p w:rsidR="003460CE" w:rsidRDefault="003460CE" w:rsidP="002075D5">
            <w:pPr>
              <w:spacing w:after="0" w:line="240" w:lineRule="auto"/>
              <w:ind w:left="-92"/>
              <w:jc w:val="both"/>
              <w:rPr>
                <w:i/>
                <w:szCs w:val="24"/>
              </w:rPr>
            </w:pPr>
            <w:r>
              <w:rPr>
                <w:i/>
                <w:szCs w:val="24"/>
                <w:lang w:val="de-DE"/>
              </w:rPr>
              <w:t xml:space="preserve">  </w:t>
            </w:r>
            <w:r>
              <w:rPr>
                <w:i/>
                <w:szCs w:val="24"/>
              </w:rPr>
              <w:t>[1]; [2]; [3]; [6]; [7]; [8]</w:t>
            </w:r>
          </w:p>
          <w:p w:rsidR="003460CE" w:rsidRDefault="003460CE" w:rsidP="002075D5">
            <w:pPr>
              <w:spacing w:after="0" w:line="240" w:lineRule="auto"/>
              <w:ind w:left="-92"/>
              <w:jc w:val="both"/>
              <w:rPr>
                <w:i/>
                <w:szCs w:val="24"/>
              </w:rPr>
            </w:pPr>
          </w:p>
          <w:p w:rsidR="003460CE" w:rsidRDefault="003460CE" w:rsidP="002075D5">
            <w:pPr>
              <w:spacing w:after="0" w:line="240" w:lineRule="auto"/>
              <w:ind w:left="-92"/>
              <w:jc w:val="both"/>
              <w:rPr>
                <w:i/>
                <w:spacing w:val="-8"/>
                <w:szCs w:val="24"/>
                <w:lang w:val="pt-BR"/>
              </w:rPr>
            </w:pPr>
          </w:p>
        </w:tc>
        <w:tc>
          <w:tcPr>
            <w:tcW w:w="1800" w:type="dxa"/>
          </w:tcPr>
          <w:p w:rsidR="003460CE" w:rsidRDefault="003460CE" w:rsidP="002075D5">
            <w:pPr>
              <w:spacing w:after="0" w:line="240" w:lineRule="auto"/>
              <w:rPr>
                <w:szCs w:val="24"/>
                <w:lang w:val="pt-BR"/>
              </w:rPr>
            </w:pPr>
            <w:r>
              <w:rPr>
                <w:szCs w:val="24"/>
                <w:lang w:val="pt-BR"/>
              </w:rPr>
              <w:t>Thuyết trình</w:t>
            </w:r>
          </w:p>
          <w:p w:rsidR="003460CE" w:rsidRDefault="003460CE" w:rsidP="002075D5">
            <w:pPr>
              <w:spacing w:after="0" w:line="240" w:lineRule="auto"/>
              <w:rPr>
                <w:szCs w:val="24"/>
                <w:lang w:val="pt-BR"/>
              </w:rPr>
            </w:pPr>
          </w:p>
          <w:p w:rsidR="003460CE" w:rsidRDefault="003460CE" w:rsidP="002075D5">
            <w:pPr>
              <w:spacing w:after="0" w:line="240" w:lineRule="auto"/>
              <w:rPr>
                <w:szCs w:val="24"/>
                <w:lang w:val="pt-BR"/>
              </w:rPr>
            </w:pPr>
          </w:p>
          <w:p w:rsidR="003460CE" w:rsidRDefault="003460CE" w:rsidP="002075D5">
            <w:pPr>
              <w:spacing w:after="0" w:line="240" w:lineRule="auto"/>
              <w:rPr>
                <w:szCs w:val="24"/>
                <w:lang w:val="pt-BR"/>
              </w:rPr>
            </w:pPr>
          </w:p>
          <w:p w:rsidR="003460CE" w:rsidRDefault="003460CE" w:rsidP="002075D5">
            <w:pPr>
              <w:spacing w:after="0" w:line="240" w:lineRule="auto"/>
              <w:rPr>
                <w:szCs w:val="24"/>
                <w:lang w:val="pt-BR"/>
              </w:rPr>
            </w:pPr>
          </w:p>
          <w:p w:rsidR="003460CE" w:rsidRDefault="003460CE" w:rsidP="002075D5">
            <w:pPr>
              <w:spacing w:after="0" w:line="240" w:lineRule="auto"/>
              <w:rPr>
                <w:szCs w:val="24"/>
                <w:lang w:val="pt-BR"/>
              </w:rPr>
            </w:pPr>
            <w:r>
              <w:rPr>
                <w:szCs w:val="24"/>
                <w:lang w:val="pt-BR"/>
              </w:rPr>
              <w:t>Thảo luận</w:t>
            </w:r>
          </w:p>
        </w:tc>
      </w:tr>
      <w:tr w:rsidR="003460CE" w:rsidTr="00310185">
        <w:tc>
          <w:tcPr>
            <w:tcW w:w="900" w:type="dxa"/>
          </w:tcPr>
          <w:p w:rsidR="003460CE" w:rsidRDefault="003460CE" w:rsidP="002075D5">
            <w:pPr>
              <w:spacing w:after="0" w:line="240" w:lineRule="auto"/>
              <w:jc w:val="center"/>
              <w:rPr>
                <w:b/>
                <w:szCs w:val="24"/>
              </w:rPr>
            </w:pPr>
            <w:r>
              <w:rPr>
                <w:b/>
                <w:szCs w:val="24"/>
              </w:rPr>
              <w:t>2</w:t>
            </w:r>
            <w:r w:rsidR="00F07379">
              <w:rPr>
                <w:b/>
                <w:szCs w:val="24"/>
              </w:rPr>
              <w:t>+ 3</w:t>
            </w:r>
          </w:p>
        </w:tc>
        <w:tc>
          <w:tcPr>
            <w:tcW w:w="8598" w:type="dxa"/>
          </w:tcPr>
          <w:p w:rsidR="003460CE" w:rsidRDefault="003460CE" w:rsidP="002075D5">
            <w:pPr>
              <w:spacing w:after="0" w:line="240" w:lineRule="auto"/>
              <w:jc w:val="both"/>
              <w:rPr>
                <w:b/>
                <w:szCs w:val="24"/>
              </w:rPr>
            </w:pPr>
            <w:r>
              <w:rPr>
                <w:b/>
                <w:szCs w:val="24"/>
              </w:rPr>
              <w:t>*Giảng lý thuyết:</w:t>
            </w:r>
          </w:p>
          <w:p w:rsidR="003460CE" w:rsidRDefault="003460CE" w:rsidP="002075D5">
            <w:pPr>
              <w:spacing w:after="0" w:line="240" w:lineRule="auto"/>
              <w:rPr>
                <w:spacing w:val="-8"/>
                <w:szCs w:val="24"/>
              </w:rPr>
            </w:pPr>
            <w:r>
              <w:rPr>
                <w:b/>
                <w:i/>
                <w:spacing w:val="-8"/>
                <w:szCs w:val="24"/>
              </w:rPr>
              <w:t>Bài:</w:t>
            </w:r>
            <w:r>
              <w:rPr>
                <w:spacing w:val="-8"/>
                <w:szCs w:val="24"/>
              </w:rPr>
              <w:t xml:space="preserve"> </w:t>
            </w:r>
            <w:r>
              <w:rPr>
                <w:b/>
                <w:i/>
                <w:spacing w:val="-8"/>
                <w:szCs w:val="24"/>
              </w:rPr>
              <w:t xml:space="preserve"> Hút đờm dãi - Cho bệnh nhân thở Oxy.</w:t>
            </w:r>
          </w:p>
          <w:p w:rsidR="003460CE" w:rsidRDefault="003460CE" w:rsidP="002075D5">
            <w:pPr>
              <w:spacing w:after="0" w:line="240" w:lineRule="auto"/>
              <w:rPr>
                <w:b/>
                <w:i/>
                <w:szCs w:val="24"/>
              </w:rPr>
            </w:pPr>
            <w:r>
              <w:rPr>
                <w:b/>
                <w:i/>
                <w:szCs w:val="24"/>
              </w:rPr>
              <w:t>Bài:</w:t>
            </w:r>
            <w:r>
              <w:rPr>
                <w:szCs w:val="24"/>
              </w:rPr>
              <w:t xml:space="preserve"> </w:t>
            </w:r>
            <w:r>
              <w:rPr>
                <w:b/>
                <w:i/>
                <w:szCs w:val="24"/>
              </w:rPr>
              <w:t>Hồi sinh tim phổi.</w:t>
            </w:r>
          </w:p>
          <w:p w:rsidR="003460CE" w:rsidRDefault="003460CE" w:rsidP="002075D5">
            <w:pPr>
              <w:spacing w:after="0" w:line="240" w:lineRule="auto"/>
              <w:rPr>
                <w:b/>
                <w:i/>
                <w:szCs w:val="24"/>
              </w:rPr>
            </w:pPr>
            <w:r>
              <w:rPr>
                <w:b/>
                <w:i/>
                <w:szCs w:val="24"/>
              </w:rPr>
              <w:t>Bài:  Chườm nóng - chườm lạnh.</w:t>
            </w:r>
          </w:p>
          <w:p w:rsidR="003460CE" w:rsidRDefault="003460CE" w:rsidP="002075D5">
            <w:pPr>
              <w:widowControl w:val="0"/>
              <w:spacing w:after="0" w:line="240" w:lineRule="auto"/>
              <w:jc w:val="both"/>
              <w:rPr>
                <w:b/>
                <w:i/>
                <w:szCs w:val="24"/>
              </w:rPr>
            </w:pPr>
            <w:r>
              <w:rPr>
                <w:i/>
                <w:szCs w:val="24"/>
              </w:rPr>
              <w:t>*</w:t>
            </w:r>
            <w:r>
              <w:rPr>
                <w:b/>
                <w:i/>
                <w:szCs w:val="24"/>
              </w:rPr>
              <w:t xml:space="preserve"> Thảo luận</w:t>
            </w:r>
          </w:p>
          <w:p w:rsidR="003460CE" w:rsidRDefault="003460CE" w:rsidP="002075D5">
            <w:pPr>
              <w:widowControl w:val="0"/>
              <w:spacing w:after="0" w:line="240" w:lineRule="auto"/>
              <w:rPr>
                <w:szCs w:val="24"/>
              </w:rPr>
            </w:pPr>
            <w:r>
              <w:rPr>
                <w:szCs w:val="24"/>
              </w:rPr>
              <w:t xml:space="preserve">1. Một số lưu ý khi hút đờm dãi và cho người bệnh thở oxy. </w:t>
            </w:r>
          </w:p>
          <w:p w:rsidR="003460CE" w:rsidRDefault="003460CE" w:rsidP="002075D5">
            <w:pPr>
              <w:widowControl w:val="0"/>
              <w:spacing w:after="0" w:line="240" w:lineRule="auto"/>
              <w:jc w:val="both"/>
              <w:rPr>
                <w:spacing w:val="-8"/>
                <w:szCs w:val="24"/>
              </w:rPr>
            </w:pPr>
            <w:r>
              <w:rPr>
                <w:spacing w:val="-8"/>
                <w:szCs w:val="24"/>
              </w:rPr>
              <w:t>2. Một số phương pháp hồi sinh tim phổi áp dụng trên lâm sàng.</w:t>
            </w:r>
          </w:p>
          <w:p w:rsidR="003460CE" w:rsidRDefault="003460CE" w:rsidP="002075D5">
            <w:pPr>
              <w:widowControl w:val="0"/>
              <w:spacing w:after="0" w:line="240" w:lineRule="auto"/>
              <w:jc w:val="both"/>
              <w:rPr>
                <w:szCs w:val="24"/>
              </w:rPr>
            </w:pPr>
            <w:r>
              <w:rPr>
                <w:szCs w:val="24"/>
              </w:rPr>
              <w:t>3. Chườm ấm và cơ sở của việc áp dụng chườm ấm trong hạ sốt.</w:t>
            </w:r>
          </w:p>
        </w:tc>
        <w:tc>
          <w:tcPr>
            <w:tcW w:w="720" w:type="dxa"/>
          </w:tcPr>
          <w:p w:rsidR="003460CE" w:rsidRDefault="00036D85" w:rsidP="002075D5">
            <w:pPr>
              <w:spacing w:after="0" w:line="240" w:lineRule="auto"/>
              <w:jc w:val="center"/>
              <w:rPr>
                <w:szCs w:val="24"/>
              </w:rPr>
            </w:pPr>
            <w:r>
              <w:rPr>
                <w:szCs w:val="24"/>
              </w:rPr>
              <w:t>3</w:t>
            </w: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036D85" w:rsidP="002075D5">
            <w:pPr>
              <w:spacing w:after="0" w:line="240" w:lineRule="auto"/>
              <w:jc w:val="center"/>
              <w:rPr>
                <w:szCs w:val="24"/>
              </w:rPr>
            </w:pPr>
            <w:r>
              <w:rPr>
                <w:szCs w:val="24"/>
              </w:rPr>
              <w:t>1</w:t>
            </w:r>
          </w:p>
        </w:tc>
        <w:tc>
          <w:tcPr>
            <w:tcW w:w="1440" w:type="dxa"/>
          </w:tcPr>
          <w:p w:rsidR="003460CE" w:rsidRDefault="003460CE" w:rsidP="002075D5">
            <w:pPr>
              <w:spacing w:after="0" w:line="240" w:lineRule="auto"/>
              <w:rPr>
                <w:szCs w:val="24"/>
              </w:rPr>
            </w:pPr>
            <w:r>
              <w:rPr>
                <w:szCs w:val="24"/>
              </w:rPr>
              <w:t>Hoàng Thị Mai Nga</w:t>
            </w:r>
          </w:p>
        </w:tc>
        <w:tc>
          <w:tcPr>
            <w:tcW w:w="1800" w:type="dxa"/>
          </w:tcPr>
          <w:p w:rsidR="003460CE" w:rsidRDefault="003460CE" w:rsidP="002075D5">
            <w:pPr>
              <w:spacing w:after="0" w:line="240" w:lineRule="auto"/>
              <w:ind w:left="-92"/>
              <w:jc w:val="both"/>
              <w:rPr>
                <w:i/>
                <w:szCs w:val="24"/>
              </w:rPr>
            </w:pPr>
            <w:r>
              <w:rPr>
                <w:i/>
                <w:szCs w:val="24"/>
              </w:rPr>
              <w:t xml:space="preserve"> [1]; [2]; [3]; [4]; [7]</w:t>
            </w:r>
          </w:p>
          <w:p w:rsidR="003460CE" w:rsidRDefault="003460CE" w:rsidP="002075D5">
            <w:pPr>
              <w:spacing w:after="0" w:line="240" w:lineRule="auto"/>
              <w:ind w:left="-92"/>
              <w:jc w:val="both"/>
              <w:rPr>
                <w:szCs w:val="24"/>
              </w:rPr>
            </w:pPr>
          </w:p>
        </w:tc>
        <w:tc>
          <w:tcPr>
            <w:tcW w:w="1800" w:type="dxa"/>
          </w:tcPr>
          <w:p w:rsidR="003460CE" w:rsidRDefault="003460CE" w:rsidP="002075D5">
            <w:pPr>
              <w:spacing w:after="0" w:line="240" w:lineRule="auto"/>
              <w:jc w:val="center"/>
              <w:rPr>
                <w:szCs w:val="24"/>
                <w:lang w:val="pt-BR"/>
              </w:rPr>
            </w:pPr>
            <w:r>
              <w:rPr>
                <w:szCs w:val="24"/>
                <w:lang w:val="pt-BR"/>
              </w:rPr>
              <w:t>Thuyết trình</w:t>
            </w: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rPr>
            </w:pPr>
            <w:r>
              <w:rPr>
                <w:szCs w:val="24"/>
                <w:lang w:val="pt-BR"/>
              </w:rPr>
              <w:t>Thảo luận</w:t>
            </w:r>
          </w:p>
        </w:tc>
      </w:tr>
      <w:tr w:rsidR="003460CE" w:rsidTr="00310185">
        <w:tc>
          <w:tcPr>
            <w:tcW w:w="900" w:type="dxa"/>
          </w:tcPr>
          <w:p w:rsidR="003460CE" w:rsidRDefault="00F07379" w:rsidP="002075D5">
            <w:pPr>
              <w:spacing w:after="0" w:line="240" w:lineRule="auto"/>
              <w:jc w:val="center"/>
              <w:rPr>
                <w:b/>
                <w:szCs w:val="24"/>
              </w:rPr>
            </w:pPr>
            <w:r>
              <w:rPr>
                <w:b/>
                <w:szCs w:val="24"/>
              </w:rPr>
              <w:t>4 + 5</w:t>
            </w:r>
          </w:p>
        </w:tc>
        <w:tc>
          <w:tcPr>
            <w:tcW w:w="8598" w:type="dxa"/>
          </w:tcPr>
          <w:p w:rsidR="003460CE" w:rsidRDefault="003460CE" w:rsidP="002075D5">
            <w:pPr>
              <w:spacing w:after="0" w:line="240" w:lineRule="auto"/>
              <w:jc w:val="both"/>
              <w:rPr>
                <w:b/>
                <w:i/>
                <w:szCs w:val="24"/>
              </w:rPr>
            </w:pPr>
            <w:r>
              <w:rPr>
                <w:b/>
                <w:i/>
                <w:szCs w:val="24"/>
              </w:rPr>
              <w:t>*Giảng lý thuyết:</w:t>
            </w:r>
          </w:p>
          <w:p w:rsidR="003460CE" w:rsidRDefault="003460CE" w:rsidP="002075D5">
            <w:pPr>
              <w:spacing w:after="0" w:line="240" w:lineRule="auto"/>
              <w:rPr>
                <w:b/>
                <w:i/>
                <w:szCs w:val="24"/>
              </w:rPr>
            </w:pPr>
            <w:r>
              <w:rPr>
                <w:b/>
                <w:i/>
                <w:szCs w:val="24"/>
              </w:rPr>
              <w:t>Bài: Rửa dạ dày.</w:t>
            </w:r>
          </w:p>
          <w:p w:rsidR="003460CE" w:rsidRDefault="003460CE" w:rsidP="002075D5">
            <w:pPr>
              <w:spacing w:after="0" w:line="240" w:lineRule="auto"/>
              <w:rPr>
                <w:b/>
                <w:i/>
                <w:szCs w:val="24"/>
              </w:rPr>
            </w:pPr>
            <w:r>
              <w:rPr>
                <w:b/>
                <w:i/>
                <w:szCs w:val="24"/>
              </w:rPr>
              <w:t>Bài:</w:t>
            </w:r>
            <w:r>
              <w:rPr>
                <w:szCs w:val="24"/>
              </w:rPr>
              <w:t xml:space="preserve"> </w:t>
            </w:r>
            <w:r>
              <w:rPr>
                <w:b/>
                <w:i/>
                <w:szCs w:val="24"/>
              </w:rPr>
              <w:t>Hút dịch dạ dày - Tá tràng.</w:t>
            </w:r>
          </w:p>
          <w:p w:rsidR="003460CE" w:rsidRDefault="003460CE" w:rsidP="002075D5">
            <w:pPr>
              <w:spacing w:after="0" w:line="240" w:lineRule="auto"/>
              <w:jc w:val="both"/>
              <w:rPr>
                <w:b/>
                <w:i/>
                <w:spacing w:val="-8"/>
                <w:szCs w:val="24"/>
              </w:rPr>
            </w:pPr>
            <w:r>
              <w:rPr>
                <w:b/>
                <w:i/>
                <w:spacing w:val="-8"/>
                <w:szCs w:val="24"/>
              </w:rPr>
              <w:t>Bài: Trợ giúp bác sĩ đặt catherter vào tĩnh mạch dưới đòn</w:t>
            </w:r>
          </w:p>
          <w:p w:rsidR="003460CE" w:rsidRDefault="003460CE" w:rsidP="002075D5">
            <w:pPr>
              <w:spacing w:after="0" w:line="240" w:lineRule="auto"/>
              <w:jc w:val="both"/>
              <w:rPr>
                <w:szCs w:val="24"/>
              </w:rPr>
            </w:pPr>
            <w:r>
              <w:rPr>
                <w:b/>
                <w:i/>
                <w:szCs w:val="24"/>
              </w:rPr>
              <w:t>Bài: Trợ giúp bác sĩ đặt ống nội khí quản</w:t>
            </w:r>
            <w:r>
              <w:rPr>
                <w:szCs w:val="24"/>
              </w:rPr>
              <w:t>.</w:t>
            </w:r>
          </w:p>
          <w:p w:rsidR="003460CE" w:rsidRDefault="003460CE" w:rsidP="002075D5">
            <w:pPr>
              <w:spacing w:after="0" w:line="240" w:lineRule="auto"/>
              <w:jc w:val="both"/>
              <w:rPr>
                <w:b/>
                <w:i/>
                <w:szCs w:val="24"/>
              </w:rPr>
            </w:pPr>
            <w:r>
              <w:rPr>
                <w:b/>
                <w:i/>
                <w:szCs w:val="24"/>
              </w:rPr>
              <w:t>Bài: Phụ giúp bác sĩ mở khí quản</w:t>
            </w:r>
          </w:p>
          <w:p w:rsidR="003460CE" w:rsidRDefault="003460CE" w:rsidP="002075D5">
            <w:pPr>
              <w:spacing w:after="0" w:line="240" w:lineRule="auto"/>
              <w:jc w:val="both"/>
              <w:rPr>
                <w:b/>
                <w:i/>
                <w:szCs w:val="24"/>
              </w:rPr>
            </w:pPr>
            <w:r>
              <w:rPr>
                <w:b/>
                <w:i/>
                <w:szCs w:val="24"/>
              </w:rPr>
              <w:t xml:space="preserve">* Thảo luận: </w:t>
            </w:r>
          </w:p>
          <w:p w:rsidR="003460CE" w:rsidRDefault="003460CE" w:rsidP="002075D5">
            <w:pPr>
              <w:spacing w:after="0" w:line="240" w:lineRule="auto"/>
              <w:jc w:val="both"/>
              <w:rPr>
                <w:b/>
                <w:i/>
                <w:szCs w:val="24"/>
              </w:rPr>
            </w:pPr>
            <w:r>
              <w:rPr>
                <w:szCs w:val="24"/>
              </w:rPr>
              <w:t>1. Cách phòng một số tai biến khi tiến hành rửa dạ dày.</w:t>
            </w:r>
          </w:p>
          <w:p w:rsidR="003460CE" w:rsidRDefault="003460CE" w:rsidP="002075D5">
            <w:pPr>
              <w:spacing w:after="0" w:line="240" w:lineRule="auto"/>
              <w:jc w:val="both"/>
              <w:rPr>
                <w:szCs w:val="24"/>
              </w:rPr>
            </w:pPr>
            <w:r>
              <w:rPr>
                <w:szCs w:val="24"/>
              </w:rPr>
              <w:t>2.Tầm quan trọng của vấn đề vô khuẩn trong chăm sóc bệnh nhân mở khí quản</w:t>
            </w:r>
          </w:p>
          <w:p w:rsidR="003460CE" w:rsidRDefault="003460CE" w:rsidP="002075D5">
            <w:pPr>
              <w:spacing w:after="0" w:line="240" w:lineRule="auto"/>
              <w:jc w:val="both"/>
              <w:rPr>
                <w:spacing w:val="-8"/>
                <w:szCs w:val="24"/>
              </w:rPr>
            </w:pPr>
            <w:r>
              <w:rPr>
                <w:spacing w:val="-8"/>
                <w:szCs w:val="24"/>
              </w:rPr>
              <w:t>3. Kỹ thuật thay nòng trong canul mở khí quản.</w:t>
            </w:r>
          </w:p>
        </w:tc>
        <w:tc>
          <w:tcPr>
            <w:tcW w:w="720" w:type="dxa"/>
          </w:tcPr>
          <w:p w:rsidR="003460CE" w:rsidRDefault="00AE4C0B" w:rsidP="002075D5">
            <w:pPr>
              <w:spacing w:after="0" w:line="240" w:lineRule="auto"/>
              <w:jc w:val="center"/>
              <w:rPr>
                <w:szCs w:val="24"/>
              </w:rPr>
            </w:pPr>
            <w:r>
              <w:rPr>
                <w:szCs w:val="24"/>
              </w:rPr>
              <w:t>3</w:t>
            </w: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FE6176" w:rsidRDefault="00FE6176" w:rsidP="002075D5">
            <w:pPr>
              <w:spacing w:after="0" w:line="240" w:lineRule="auto"/>
              <w:jc w:val="center"/>
              <w:rPr>
                <w:szCs w:val="24"/>
              </w:rPr>
            </w:pPr>
          </w:p>
          <w:p w:rsidR="003460CE" w:rsidRDefault="00AE4C0B" w:rsidP="002075D5">
            <w:pPr>
              <w:spacing w:after="0" w:line="240" w:lineRule="auto"/>
              <w:jc w:val="center"/>
              <w:rPr>
                <w:szCs w:val="24"/>
              </w:rPr>
            </w:pPr>
            <w:r>
              <w:rPr>
                <w:szCs w:val="24"/>
              </w:rPr>
              <w:t>1</w:t>
            </w:r>
          </w:p>
        </w:tc>
        <w:tc>
          <w:tcPr>
            <w:tcW w:w="1440" w:type="dxa"/>
          </w:tcPr>
          <w:p w:rsidR="003460CE" w:rsidRDefault="003460CE" w:rsidP="002075D5">
            <w:pPr>
              <w:spacing w:after="0" w:line="240" w:lineRule="auto"/>
              <w:rPr>
                <w:szCs w:val="24"/>
              </w:rPr>
            </w:pPr>
            <w:r>
              <w:rPr>
                <w:szCs w:val="24"/>
              </w:rPr>
              <w:t>Đỗ Thị lệ Hằng</w:t>
            </w:r>
          </w:p>
        </w:tc>
        <w:tc>
          <w:tcPr>
            <w:tcW w:w="1800" w:type="dxa"/>
          </w:tcPr>
          <w:p w:rsidR="003460CE" w:rsidRDefault="003460CE" w:rsidP="002075D5">
            <w:pPr>
              <w:spacing w:after="0" w:line="240" w:lineRule="auto"/>
              <w:ind w:left="-92"/>
              <w:jc w:val="both"/>
              <w:rPr>
                <w:i/>
                <w:szCs w:val="24"/>
              </w:rPr>
            </w:pPr>
            <w:r>
              <w:rPr>
                <w:i/>
                <w:szCs w:val="24"/>
              </w:rPr>
              <w:t xml:space="preserve"> [1]; [2]; [3]; [7]; [8]</w:t>
            </w:r>
          </w:p>
          <w:p w:rsidR="003460CE" w:rsidRDefault="003460CE" w:rsidP="002075D5">
            <w:pPr>
              <w:spacing w:after="0" w:line="240" w:lineRule="auto"/>
              <w:rPr>
                <w:szCs w:val="24"/>
              </w:rPr>
            </w:pPr>
          </w:p>
        </w:tc>
        <w:tc>
          <w:tcPr>
            <w:tcW w:w="1800" w:type="dxa"/>
          </w:tcPr>
          <w:p w:rsidR="003460CE" w:rsidRDefault="003460CE" w:rsidP="002075D5">
            <w:pPr>
              <w:spacing w:after="0" w:line="240" w:lineRule="auto"/>
              <w:jc w:val="center"/>
              <w:rPr>
                <w:szCs w:val="24"/>
                <w:lang w:val="pt-BR"/>
              </w:rPr>
            </w:pPr>
            <w:r>
              <w:rPr>
                <w:szCs w:val="24"/>
                <w:lang w:val="pt-BR"/>
              </w:rPr>
              <w:t>Thuyết trình</w:t>
            </w: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rPr>
            </w:pPr>
            <w:r>
              <w:rPr>
                <w:szCs w:val="24"/>
                <w:lang w:val="pt-BR"/>
              </w:rPr>
              <w:t>Thảo luận</w:t>
            </w:r>
          </w:p>
        </w:tc>
      </w:tr>
      <w:tr w:rsidR="003460CE" w:rsidTr="00310185">
        <w:tc>
          <w:tcPr>
            <w:tcW w:w="900" w:type="dxa"/>
          </w:tcPr>
          <w:p w:rsidR="003460CE" w:rsidRDefault="00F07379" w:rsidP="002075D5">
            <w:pPr>
              <w:spacing w:after="0" w:line="240" w:lineRule="auto"/>
              <w:jc w:val="center"/>
              <w:rPr>
                <w:b/>
                <w:szCs w:val="24"/>
              </w:rPr>
            </w:pPr>
            <w:r>
              <w:rPr>
                <w:b/>
                <w:szCs w:val="24"/>
              </w:rPr>
              <w:t>6</w:t>
            </w:r>
          </w:p>
        </w:tc>
        <w:tc>
          <w:tcPr>
            <w:tcW w:w="8598" w:type="dxa"/>
          </w:tcPr>
          <w:p w:rsidR="003460CE" w:rsidRDefault="003460CE" w:rsidP="002075D5">
            <w:pPr>
              <w:spacing w:after="0" w:line="240" w:lineRule="auto"/>
              <w:jc w:val="both"/>
              <w:rPr>
                <w:szCs w:val="24"/>
              </w:rPr>
            </w:pPr>
            <w:r>
              <w:rPr>
                <w:szCs w:val="24"/>
              </w:rPr>
              <w:t>*</w:t>
            </w:r>
            <w:r>
              <w:rPr>
                <w:b/>
                <w:i/>
                <w:szCs w:val="24"/>
              </w:rPr>
              <w:t>Giờ lý thuyết:</w:t>
            </w:r>
          </w:p>
          <w:p w:rsidR="003460CE" w:rsidRDefault="003460CE" w:rsidP="002075D5">
            <w:pPr>
              <w:spacing w:after="0" w:line="240" w:lineRule="auto"/>
              <w:rPr>
                <w:b/>
                <w:i/>
                <w:szCs w:val="24"/>
              </w:rPr>
            </w:pPr>
            <w:r>
              <w:rPr>
                <w:b/>
                <w:i/>
                <w:szCs w:val="24"/>
              </w:rPr>
              <w:t>Bài: Theo dõi dịch vào và dịch ra.</w:t>
            </w:r>
          </w:p>
          <w:p w:rsidR="003460CE" w:rsidRDefault="003460CE" w:rsidP="002075D5">
            <w:pPr>
              <w:spacing w:after="0" w:line="240" w:lineRule="auto"/>
              <w:rPr>
                <w:b/>
                <w:i/>
                <w:szCs w:val="24"/>
              </w:rPr>
            </w:pPr>
            <w:r>
              <w:rPr>
                <w:b/>
                <w:i/>
                <w:szCs w:val="24"/>
              </w:rPr>
              <w:t>Bài:</w:t>
            </w:r>
            <w:r>
              <w:rPr>
                <w:szCs w:val="24"/>
              </w:rPr>
              <w:t xml:space="preserve"> </w:t>
            </w:r>
            <w:r>
              <w:rPr>
                <w:b/>
                <w:i/>
                <w:szCs w:val="24"/>
              </w:rPr>
              <w:t>Chuẩn bị dụng cụ và bệnh nhân cho bác sĩ thăm khám.</w:t>
            </w:r>
          </w:p>
          <w:p w:rsidR="003460CE" w:rsidRDefault="003460CE" w:rsidP="002075D5">
            <w:pPr>
              <w:spacing w:after="0" w:line="240" w:lineRule="auto"/>
              <w:rPr>
                <w:b/>
                <w:i/>
                <w:szCs w:val="24"/>
              </w:rPr>
            </w:pPr>
            <w:r>
              <w:rPr>
                <w:b/>
                <w:i/>
                <w:szCs w:val="24"/>
              </w:rPr>
              <w:t>Bài : Thay băng rửa vết thương</w:t>
            </w:r>
          </w:p>
          <w:p w:rsidR="003460CE" w:rsidRDefault="003460CE" w:rsidP="002075D5">
            <w:pPr>
              <w:spacing w:after="0" w:line="240" w:lineRule="auto"/>
              <w:jc w:val="both"/>
              <w:rPr>
                <w:szCs w:val="24"/>
              </w:rPr>
            </w:pPr>
            <w:r>
              <w:rPr>
                <w:b/>
                <w:i/>
                <w:szCs w:val="24"/>
              </w:rPr>
              <w:t xml:space="preserve">Bài: Sơ cứu gẫy </w:t>
            </w:r>
            <w:r w:rsidR="008011C3">
              <w:rPr>
                <w:b/>
                <w:i/>
                <w:szCs w:val="24"/>
              </w:rPr>
              <w:t>xương</w:t>
            </w:r>
          </w:p>
          <w:p w:rsidR="003460CE" w:rsidRDefault="003460CE" w:rsidP="002075D5">
            <w:pPr>
              <w:spacing w:after="0" w:line="240" w:lineRule="auto"/>
              <w:rPr>
                <w:b/>
                <w:i/>
                <w:szCs w:val="24"/>
              </w:rPr>
            </w:pPr>
            <w:r>
              <w:rPr>
                <w:b/>
                <w:i/>
                <w:szCs w:val="24"/>
              </w:rPr>
              <w:t xml:space="preserve">* Thảo luận: </w:t>
            </w:r>
          </w:p>
          <w:p w:rsidR="003460CE" w:rsidRDefault="003460CE" w:rsidP="002075D5">
            <w:pPr>
              <w:spacing w:after="0" w:line="240" w:lineRule="auto"/>
              <w:jc w:val="both"/>
              <w:rPr>
                <w:spacing w:val="-12"/>
                <w:szCs w:val="24"/>
              </w:rPr>
            </w:pPr>
            <w:r>
              <w:rPr>
                <w:szCs w:val="24"/>
              </w:rPr>
              <w:t xml:space="preserve"> </w:t>
            </w:r>
            <w:r>
              <w:rPr>
                <w:spacing w:val="-12"/>
                <w:szCs w:val="24"/>
              </w:rPr>
              <w:t>1. Các dung dịch sát khuẩn tay nhanh sử dụng trên lâm sàng.</w:t>
            </w:r>
          </w:p>
          <w:p w:rsidR="003460CE" w:rsidRDefault="003460CE" w:rsidP="002075D5">
            <w:pPr>
              <w:spacing w:after="0" w:line="240" w:lineRule="auto"/>
              <w:jc w:val="both"/>
              <w:rPr>
                <w:spacing w:val="-8"/>
                <w:szCs w:val="24"/>
              </w:rPr>
            </w:pPr>
            <w:r>
              <w:rPr>
                <w:spacing w:val="-8"/>
                <w:szCs w:val="24"/>
              </w:rPr>
              <w:t>2. Một số lưu ý khi theo dõi dịch vào - dịch ra.</w:t>
            </w:r>
          </w:p>
          <w:p w:rsidR="003460CE" w:rsidRDefault="003460CE" w:rsidP="002075D5">
            <w:pPr>
              <w:spacing w:after="0" w:line="240" w:lineRule="auto"/>
              <w:jc w:val="both"/>
              <w:rPr>
                <w:spacing w:val="-18"/>
                <w:szCs w:val="24"/>
              </w:rPr>
            </w:pPr>
            <w:r>
              <w:rPr>
                <w:spacing w:val="-18"/>
                <w:szCs w:val="24"/>
              </w:rPr>
              <w:t>3. Tầm quan trọng của vấn đề vô khuẩn trong thay băng rửa vết thương.</w:t>
            </w:r>
          </w:p>
          <w:p w:rsidR="003460CE" w:rsidRDefault="003460CE" w:rsidP="002075D5">
            <w:pPr>
              <w:spacing w:after="0" w:line="240" w:lineRule="auto"/>
              <w:jc w:val="both"/>
              <w:rPr>
                <w:spacing w:val="-18"/>
                <w:szCs w:val="24"/>
              </w:rPr>
            </w:pPr>
            <w:r>
              <w:rPr>
                <w:spacing w:val="-6"/>
                <w:szCs w:val="24"/>
              </w:rPr>
              <w:t>4. Sự cần thiết của việc tuân thủ các nguyên tắc cố định trong quá trình cố định gẫy xương</w:t>
            </w:r>
          </w:p>
        </w:tc>
        <w:tc>
          <w:tcPr>
            <w:tcW w:w="720" w:type="dxa"/>
          </w:tcPr>
          <w:p w:rsidR="003460CE" w:rsidRDefault="00AE4C0B" w:rsidP="002075D5">
            <w:pPr>
              <w:spacing w:after="0" w:line="240" w:lineRule="auto"/>
              <w:jc w:val="center"/>
              <w:rPr>
                <w:szCs w:val="24"/>
              </w:rPr>
            </w:pPr>
            <w:r>
              <w:rPr>
                <w:szCs w:val="24"/>
              </w:rPr>
              <w:t>3</w:t>
            </w:r>
          </w:p>
          <w:p w:rsidR="00AE4C0B" w:rsidRDefault="00AE4C0B" w:rsidP="002075D5">
            <w:pPr>
              <w:spacing w:after="0" w:line="240" w:lineRule="auto"/>
              <w:jc w:val="center"/>
              <w:rPr>
                <w:szCs w:val="24"/>
              </w:rPr>
            </w:pPr>
          </w:p>
          <w:p w:rsidR="00AE4C0B" w:rsidRDefault="00AE4C0B" w:rsidP="002075D5">
            <w:pPr>
              <w:spacing w:after="0" w:line="240" w:lineRule="auto"/>
              <w:jc w:val="center"/>
              <w:rPr>
                <w:szCs w:val="24"/>
              </w:rPr>
            </w:pPr>
          </w:p>
          <w:p w:rsidR="00AE4C0B" w:rsidRDefault="00AE4C0B" w:rsidP="002075D5">
            <w:pPr>
              <w:spacing w:after="0" w:line="240" w:lineRule="auto"/>
              <w:jc w:val="center"/>
              <w:rPr>
                <w:szCs w:val="24"/>
              </w:rPr>
            </w:pPr>
          </w:p>
          <w:p w:rsidR="00AE4C0B" w:rsidRDefault="00AE4C0B" w:rsidP="002075D5">
            <w:pPr>
              <w:spacing w:after="0" w:line="240" w:lineRule="auto"/>
              <w:jc w:val="center"/>
              <w:rPr>
                <w:szCs w:val="24"/>
              </w:rPr>
            </w:pPr>
          </w:p>
          <w:p w:rsidR="00AE4C0B" w:rsidRDefault="00AE4C0B" w:rsidP="002075D5">
            <w:pPr>
              <w:spacing w:after="0" w:line="240" w:lineRule="auto"/>
              <w:jc w:val="center"/>
              <w:rPr>
                <w:szCs w:val="24"/>
              </w:rPr>
            </w:pPr>
          </w:p>
          <w:p w:rsidR="003460CE" w:rsidRDefault="00AE4C0B" w:rsidP="002075D5">
            <w:pPr>
              <w:spacing w:after="0" w:line="240" w:lineRule="auto"/>
              <w:jc w:val="center"/>
              <w:rPr>
                <w:szCs w:val="24"/>
              </w:rPr>
            </w:pPr>
            <w:r>
              <w:rPr>
                <w:szCs w:val="24"/>
              </w:rPr>
              <w:t>1</w:t>
            </w:r>
          </w:p>
        </w:tc>
        <w:tc>
          <w:tcPr>
            <w:tcW w:w="1440" w:type="dxa"/>
          </w:tcPr>
          <w:p w:rsidR="003460CE" w:rsidRDefault="003460CE" w:rsidP="002075D5">
            <w:pPr>
              <w:spacing w:after="0" w:line="240" w:lineRule="auto"/>
              <w:rPr>
                <w:szCs w:val="24"/>
              </w:rPr>
            </w:pPr>
            <w:r>
              <w:rPr>
                <w:szCs w:val="24"/>
              </w:rPr>
              <w:t>Hoàng Minh Hương</w:t>
            </w:r>
          </w:p>
        </w:tc>
        <w:tc>
          <w:tcPr>
            <w:tcW w:w="1800" w:type="dxa"/>
          </w:tcPr>
          <w:p w:rsidR="003460CE" w:rsidRDefault="003460CE" w:rsidP="002075D5">
            <w:pPr>
              <w:spacing w:after="0" w:line="240" w:lineRule="auto"/>
              <w:ind w:left="-92"/>
              <w:jc w:val="both"/>
              <w:rPr>
                <w:i/>
                <w:szCs w:val="24"/>
              </w:rPr>
            </w:pPr>
            <w:r>
              <w:rPr>
                <w:i/>
                <w:szCs w:val="24"/>
              </w:rPr>
              <w:t>[1]; [2]; [3]; [7]; [8]</w:t>
            </w:r>
          </w:p>
          <w:p w:rsidR="003460CE" w:rsidRDefault="003460CE" w:rsidP="002075D5">
            <w:pPr>
              <w:spacing w:after="0" w:line="240" w:lineRule="auto"/>
              <w:ind w:left="-92"/>
              <w:jc w:val="both"/>
              <w:rPr>
                <w:i/>
                <w:szCs w:val="24"/>
              </w:rPr>
            </w:pPr>
          </w:p>
        </w:tc>
        <w:tc>
          <w:tcPr>
            <w:tcW w:w="1800" w:type="dxa"/>
          </w:tcPr>
          <w:p w:rsidR="003460CE" w:rsidRDefault="003460CE" w:rsidP="002075D5">
            <w:pPr>
              <w:spacing w:after="0" w:line="240" w:lineRule="auto"/>
              <w:jc w:val="center"/>
              <w:rPr>
                <w:szCs w:val="24"/>
                <w:lang w:val="pt-BR"/>
              </w:rPr>
            </w:pPr>
            <w:r>
              <w:rPr>
                <w:szCs w:val="24"/>
                <w:lang w:val="pt-BR"/>
              </w:rPr>
              <w:t>Thuyết trình</w:t>
            </w: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rPr>
            </w:pPr>
            <w:r>
              <w:rPr>
                <w:szCs w:val="24"/>
                <w:lang w:val="pt-BR"/>
              </w:rPr>
              <w:t>Thảo luận</w:t>
            </w:r>
          </w:p>
        </w:tc>
      </w:tr>
      <w:tr w:rsidR="003460CE" w:rsidTr="00310185">
        <w:tc>
          <w:tcPr>
            <w:tcW w:w="900" w:type="dxa"/>
          </w:tcPr>
          <w:p w:rsidR="003460CE" w:rsidRDefault="00F07379" w:rsidP="002075D5">
            <w:pPr>
              <w:spacing w:after="0" w:line="240" w:lineRule="auto"/>
              <w:jc w:val="center"/>
              <w:rPr>
                <w:b/>
                <w:szCs w:val="24"/>
              </w:rPr>
            </w:pPr>
            <w:r>
              <w:rPr>
                <w:b/>
                <w:szCs w:val="24"/>
              </w:rPr>
              <w:t>7</w:t>
            </w:r>
          </w:p>
        </w:tc>
        <w:tc>
          <w:tcPr>
            <w:tcW w:w="8598" w:type="dxa"/>
          </w:tcPr>
          <w:p w:rsidR="003460CE" w:rsidRDefault="003460CE" w:rsidP="002075D5">
            <w:pPr>
              <w:spacing w:after="0" w:line="240" w:lineRule="auto"/>
              <w:jc w:val="both"/>
              <w:rPr>
                <w:b/>
                <w:i/>
                <w:szCs w:val="24"/>
              </w:rPr>
            </w:pPr>
            <w:r>
              <w:rPr>
                <w:szCs w:val="24"/>
              </w:rPr>
              <w:t>*</w:t>
            </w:r>
            <w:r>
              <w:rPr>
                <w:b/>
                <w:i/>
                <w:szCs w:val="24"/>
              </w:rPr>
              <w:t xml:space="preserve"> Giờ lý thuyết:</w:t>
            </w:r>
          </w:p>
          <w:p w:rsidR="003460CE" w:rsidRDefault="003460CE" w:rsidP="002075D5">
            <w:pPr>
              <w:spacing w:after="0" w:line="240" w:lineRule="auto"/>
              <w:rPr>
                <w:b/>
                <w:i/>
                <w:szCs w:val="24"/>
              </w:rPr>
            </w:pPr>
            <w:r>
              <w:rPr>
                <w:b/>
                <w:i/>
                <w:szCs w:val="24"/>
              </w:rPr>
              <w:lastRenderedPageBreak/>
              <w:t>Bài:</w:t>
            </w:r>
            <w:r>
              <w:rPr>
                <w:szCs w:val="24"/>
              </w:rPr>
              <w:t xml:space="preserve">  </w:t>
            </w:r>
            <w:r>
              <w:rPr>
                <w:b/>
                <w:i/>
                <w:szCs w:val="24"/>
              </w:rPr>
              <w:t>Phụ giúp bác sĩ chọc dịch màng phổi.</w:t>
            </w:r>
          </w:p>
          <w:p w:rsidR="003460CE" w:rsidRDefault="003460CE" w:rsidP="002075D5">
            <w:pPr>
              <w:spacing w:after="0" w:line="240" w:lineRule="auto"/>
              <w:rPr>
                <w:b/>
                <w:i/>
                <w:spacing w:val="-10"/>
                <w:szCs w:val="24"/>
              </w:rPr>
            </w:pPr>
            <w:r>
              <w:rPr>
                <w:b/>
                <w:i/>
                <w:spacing w:val="-10"/>
                <w:szCs w:val="24"/>
              </w:rPr>
              <w:t>Bài: Phụ giúp bác sĩ chọc hút dịch màng bụng.</w:t>
            </w:r>
          </w:p>
          <w:p w:rsidR="003460CE" w:rsidRDefault="003460CE" w:rsidP="002075D5">
            <w:pPr>
              <w:spacing w:after="0" w:line="240" w:lineRule="auto"/>
              <w:rPr>
                <w:b/>
                <w:i/>
                <w:szCs w:val="24"/>
              </w:rPr>
            </w:pPr>
            <w:r>
              <w:rPr>
                <w:szCs w:val="24"/>
              </w:rPr>
              <w:t xml:space="preserve">  </w:t>
            </w:r>
            <w:r>
              <w:rPr>
                <w:b/>
                <w:i/>
                <w:szCs w:val="24"/>
              </w:rPr>
              <w:t>Bài:</w:t>
            </w:r>
            <w:r>
              <w:rPr>
                <w:szCs w:val="24"/>
              </w:rPr>
              <w:t xml:space="preserve"> </w:t>
            </w:r>
            <w:r>
              <w:rPr>
                <w:b/>
                <w:i/>
                <w:szCs w:val="24"/>
              </w:rPr>
              <w:t>Phụ giúp bác sĩ chọc dò dịch màng ngoài tim.</w:t>
            </w:r>
          </w:p>
          <w:p w:rsidR="003460CE" w:rsidRDefault="003460CE" w:rsidP="002075D5">
            <w:pPr>
              <w:spacing w:after="0" w:line="240" w:lineRule="auto"/>
              <w:rPr>
                <w:b/>
                <w:i/>
                <w:szCs w:val="24"/>
              </w:rPr>
            </w:pPr>
            <w:r>
              <w:rPr>
                <w:b/>
                <w:i/>
                <w:szCs w:val="24"/>
              </w:rPr>
              <w:t>Bài: Phụ giúp bác sĩ chọc dịch não tủy.</w:t>
            </w:r>
          </w:p>
          <w:p w:rsidR="003460CE" w:rsidRDefault="003460CE" w:rsidP="002075D5">
            <w:pPr>
              <w:spacing w:after="0" w:line="240" w:lineRule="auto"/>
              <w:rPr>
                <w:b/>
                <w:i/>
                <w:szCs w:val="24"/>
              </w:rPr>
            </w:pPr>
            <w:r>
              <w:rPr>
                <w:b/>
                <w:i/>
                <w:szCs w:val="24"/>
              </w:rPr>
              <w:t>Bài: Xử lí chất thải của bệnh nhân trong bệnh viện.</w:t>
            </w:r>
          </w:p>
          <w:p w:rsidR="003460CE" w:rsidRDefault="003460CE" w:rsidP="002075D5">
            <w:pPr>
              <w:spacing w:after="0" w:line="240" w:lineRule="auto"/>
              <w:rPr>
                <w:b/>
                <w:i/>
                <w:szCs w:val="24"/>
              </w:rPr>
            </w:pPr>
            <w:r>
              <w:rPr>
                <w:b/>
                <w:i/>
                <w:szCs w:val="24"/>
              </w:rPr>
              <w:t>* Thảo luận:</w:t>
            </w:r>
          </w:p>
          <w:p w:rsidR="003460CE" w:rsidRDefault="003460CE" w:rsidP="002075D5">
            <w:pPr>
              <w:spacing w:after="0" w:line="240" w:lineRule="auto"/>
              <w:jc w:val="both"/>
              <w:rPr>
                <w:szCs w:val="24"/>
              </w:rPr>
            </w:pPr>
            <w:r>
              <w:rPr>
                <w:szCs w:val="24"/>
              </w:rPr>
              <w:t>1. Lưu ý trong chăm sóc, theo dõi người bệnh sau chọc dịch não tuỷ.</w:t>
            </w:r>
          </w:p>
          <w:p w:rsidR="003460CE" w:rsidRDefault="003460CE" w:rsidP="002075D5">
            <w:pPr>
              <w:spacing w:after="0" w:line="240" w:lineRule="auto"/>
              <w:jc w:val="both"/>
              <w:rPr>
                <w:szCs w:val="24"/>
              </w:rPr>
            </w:pPr>
            <w:r>
              <w:rPr>
                <w:szCs w:val="24"/>
              </w:rPr>
              <w:t>2. Những điều cần thiết trong chăm sóc, theo dõi người bệnh sau chọc dịch màng bụng, màng phổi, màng tim.</w:t>
            </w:r>
          </w:p>
          <w:p w:rsidR="003460CE" w:rsidRDefault="003460CE" w:rsidP="002075D5">
            <w:pPr>
              <w:spacing w:after="0" w:line="240" w:lineRule="auto"/>
              <w:rPr>
                <w:spacing w:val="-6"/>
                <w:szCs w:val="24"/>
              </w:rPr>
            </w:pPr>
            <w:r>
              <w:rPr>
                <w:spacing w:val="-6"/>
                <w:szCs w:val="24"/>
              </w:rPr>
              <w:t>3. Mục đích và ý nghĩa của phản ứng Rivalta</w:t>
            </w:r>
          </w:p>
        </w:tc>
        <w:tc>
          <w:tcPr>
            <w:tcW w:w="720" w:type="dxa"/>
          </w:tcPr>
          <w:p w:rsidR="003460CE" w:rsidRDefault="00AE4C0B" w:rsidP="002075D5">
            <w:pPr>
              <w:spacing w:after="0" w:line="240" w:lineRule="auto"/>
              <w:jc w:val="center"/>
              <w:rPr>
                <w:szCs w:val="24"/>
              </w:rPr>
            </w:pPr>
            <w:r>
              <w:rPr>
                <w:szCs w:val="24"/>
              </w:rPr>
              <w:lastRenderedPageBreak/>
              <w:t>3</w:t>
            </w: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AE4C0B" w:rsidRDefault="00AE4C0B" w:rsidP="002075D5">
            <w:pPr>
              <w:spacing w:after="0" w:line="240" w:lineRule="auto"/>
              <w:jc w:val="center"/>
              <w:rPr>
                <w:szCs w:val="24"/>
              </w:rPr>
            </w:pPr>
          </w:p>
          <w:p w:rsidR="00AE4C0B" w:rsidRDefault="00AE4C0B" w:rsidP="002075D5">
            <w:pPr>
              <w:spacing w:after="0" w:line="240" w:lineRule="auto"/>
              <w:jc w:val="center"/>
              <w:rPr>
                <w:szCs w:val="24"/>
              </w:rPr>
            </w:pPr>
          </w:p>
          <w:p w:rsidR="00AE4C0B" w:rsidRDefault="00AE4C0B" w:rsidP="002075D5">
            <w:pPr>
              <w:spacing w:after="0" w:line="240" w:lineRule="auto"/>
              <w:jc w:val="center"/>
              <w:rPr>
                <w:szCs w:val="24"/>
              </w:rPr>
            </w:pPr>
          </w:p>
          <w:p w:rsidR="00AE4C0B" w:rsidRDefault="00AE4C0B" w:rsidP="002075D5">
            <w:pPr>
              <w:spacing w:after="0" w:line="240" w:lineRule="auto"/>
              <w:jc w:val="center"/>
              <w:rPr>
                <w:szCs w:val="24"/>
              </w:rPr>
            </w:pPr>
            <w:r>
              <w:rPr>
                <w:szCs w:val="24"/>
              </w:rPr>
              <w:t>1</w:t>
            </w: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tc>
        <w:tc>
          <w:tcPr>
            <w:tcW w:w="1440" w:type="dxa"/>
          </w:tcPr>
          <w:p w:rsidR="003460CE" w:rsidRDefault="003460CE" w:rsidP="002075D5">
            <w:pPr>
              <w:spacing w:after="0" w:line="240" w:lineRule="auto"/>
              <w:rPr>
                <w:szCs w:val="24"/>
              </w:rPr>
            </w:pPr>
            <w:r>
              <w:rPr>
                <w:szCs w:val="24"/>
              </w:rPr>
              <w:lastRenderedPageBreak/>
              <w:t xml:space="preserve">Hoàng Thị </w:t>
            </w:r>
            <w:r>
              <w:rPr>
                <w:szCs w:val="24"/>
              </w:rPr>
              <w:lastRenderedPageBreak/>
              <w:t>Mai Nga</w:t>
            </w:r>
          </w:p>
        </w:tc>
        <w:tc>
          <w:tcPr>
            <w:tcW w:w="1800" w:type="dxa"/>
          </w:tcPr>
          <w:p w:rsidR="003460CE" w:rsidRDefault="003460CE" w:rsidP="002075D5">
            <w:pPr>
              <w:spacing w:after="0" w:line="240" w:lineRule="auto"/>
              <w:ind w:left="-92"/>
              <w:jc w:val="both"/>
              <w:rPr>
                <w:i/>
                <w:szCs w:val="24"/>
              </w:rPr>
            </w:pPr>
            <w:r>
              <w:rPr>
                <w:i/>
                <w:szCs w:val="24"/>
              </w:rPr>
              <w:lastRenderedPageBreak/>
              <w:t xml:space="preserve">[1]; [2]; [3]; </w:t>
            </w:r>
            <w:r>
              <w:rPr>
                <w:i/>
                <w:szCs w:val="24"/>
              </w:rPr>
              <w:lastRenderedPageBreak/>
              <w:t>[7]; [8]</w:t>
            </w:r>
          </w:p>
          <w:p w:rsidR="003460CE" w:rsidRDefault="003460CE" w:rsidP="002075D5">
            <w:pPr>
              <w:spacing w:after="0" w:line="240" w:lineRule="auto"/>
              <w:ind w:left="-92"/>
              <w:jc w:val="both"/>
              <w:rPr>
                <w:i/>
                <w:szCs w:val="24"/>
              </w:rPr>
            </w:pPr>
          </w:p>
        </w:tc>
        <w:tc>
          <w:tcPr>
            <w:tcW w:w="1800" w:type="dxa"/>
          </w:tcPr>
          <w:p w:rsidR="003460CE" w:rsidRDefault="003460CE" w:rsidP="002075D5">
            <w:pPr>
              <w:spacing w:after="0" w:line="240" w:lineRule="auto"/>
              <w:jc w:val="center"/>
              <w:rPr>
                <w:szCs w:val="24"/>
                <w:lang w:val="pt-BR"/>
              </w:rPr>
            </w:pPr>
            <w:r>
              <w:rPr>
                <w:szCs w:val="24"/>
                <w:lang w:val="pt-BR"/>
              </w:rPr>
              <w:lastRenderedPageBreak/>
              <w:t>Thuyết trình</w:t>
            </w: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rPr>
            </w:pPr>
            <w:r>
              <w:rPr>
                <w:szCs w:val="24"/>
                <w:lang w:val="pt-BR"/>
              </w:rPr>
              <w:t>Thảo luận</w:t>
            </w:r>
          </w:p>
        </w:tc>
      </w:tr>
      <w:tr w:rsidR="003460CE" w:rsidTr="00FE6176">
        <w:trPr>
          <w:trHeight w:val="2463"/>
        </w:trPr>
        <w:tc>
          <w:tcPr>
            <w:tcW w:w="900" w:type="dxa"/>
          </w:tcPr>
          <w:p w:rsidR="003460CE" w:rsidRDefault="00F07379" w:rsidP="002075D5">
            <w:pPr>
              <w:spacing w:after="0" w:line="240" w:lineRule="auto"/>
              <w:jc w:val="center"/>
              <w:rPr>
                <w:b/>
                <w:szCs w:val="24"/>
              </w:rPr>
            </w:pPr>
            <w:r>
              <w:rPr>
                <w:b/>
                <w:szCs w:val="24"/>
              </w:rPr>
              <w:lastRenderedPageBreak/>
              <w:t>8</w:t>
            </w:r>
          </w:p>
        </w:tc>
        <w:tc>
          <w:tcPr>
            <w:tcW w:w="8598" w:type="dxa"/>
          </w:tcPr>
          <w:p w:rsidR="003460CE" w:rsidRDefault="003460CE" w:rsidP="002075D5">
            <w:pPr>
              <w:spacing w:after="0" w:line="240" w:lineRule="auto"/>
              <w:jc w:val="both"/>
              <w:rPr>
                <w:szCs w:val="24"/>
              </w:rPr>
            </w:pPr>
            <w:r>
              <w:rPr>
                <w:szCs w:val="24"/>
              </w:rPr>
              <w:t>*</w:t>
            </w:r>
            <w:r>
              <w:rPr>
                <w:b/>
                <w:i/>
                <w:szCs w:val="24"/>
              </w:rPr>
              <w:t xml:space="preserve"> Giờ lý thuyết:</w:t>
            </w:r>
          </w:p>
          <w:p w:rsidR="003460CE" w:rsidRDefault="003460CE" w:rsidP="002075D5">
            <w:pPr>
              <w:spacing w:after="0" w:line="240" w:lineRule="auto"/>
              <w:rPr>
                <w:b/>
                <w:i/>
                <w:szCs w:val="24"/>
              </w:rPr>
            </w:pPr>
            <w:r>
              <w:rPr>
                <w:b/>
                <w:i/>
                <w:szCs w:val="24"/>
              </w:rPr>
              <w:t>Bài: Thông tiểu, rửa bàng quang.</w:t>
            </w:r>
          </w:p>
          <w:p w:rsidR="003460CE" w:rsidRDefault="003460CE" w:rsidP="002075D5">
            <w:pPr>
              <w:spacing w:after="0" w:line="240" w:lineRule="auto"/>
              <w:rPr>
                <w:szCs w:val="24"/>
              </w:rPr>
            </w:pPr>
            <w:r>
              <w:rPr>
                <w:b/>
                <w:i/>
                <w:szCs w:val="24"/>
              </w:rPr>
              <w:t>Bài:</w:t>
            </w:r>
            <w:r>
              <w:rPr>
                <w:szCs w:val="24"/>
              </w:rPr>
              <w:t xml:space="preserve"> </w:t>
            </w:r>
            <w:r>
              <w:rPr>
                <w:b/>
                <w:i/>
                <w:szCs w:val="24"/>
              </w:rPr>
              <w:t>Băng vết thương.</w:t>
            </w:r>
          </w:p>
          <w:p w:rsidR="003460CE" w:rsidRDefault="003460CE" w:rsidP="002075D5">
            <w:pPr>
              <w:spacing w:after="0" w:line="240" w:lineRule="auto"/>
              <w:rPr>
                <w:b/>
                <w:i/>
                <w:szCs w:val="24"/>
              </w:rPr>
            </w:pPr>
            <w:r>
              <w:rPr>
                <w:szCs w:val="24"/>
              </w:rPr>
              <w:t xml:space="preserve">*Bài: </w:t>
            </w:r>
            <w:r>
              <w:rPr>
                <w:b/>
                <w:i/>
                <w:szCs w:val="24"/>
              </w:rPr>
              <w:t>Dự phòng - chăm sóc loét do đè ép.</w:t>
            </w:r>
          </w:p>
          <w:p w:rsidR="003460CE" w:rsidRDefault="003460CE" w:rsidP="002075D5">
            <w:pPr>
              <w:spacing w:after="0" w:line="240" w:lineRule="auto"/>
              <w:jc w:val="both"/>
              <w:rPr>
                <w:b/>
                <w:i/>
                <w:szCs w:val="24"/>
              </w:rPr>
            </w:pPr>
            <w:r>
              <w:rPr>
                <w:b/>
                <w:i/>
                <w:szCs w:val="24"/>
              </w:rPr>
              <w:t xml:space="preserve">* Thảo luận: </w:t>
            </w:r>
          </w:p>
          <w:p w:rsidR="003460CE" w:rsidRDefault="003460CE" w:rsidP="002075D5">
            <w:pPr>
              <w:spacing w:after="0" w:line="240" w:lineRule="auto"/>
              <w:jc w:val="both"/>
              <w:rPr>
                <w:szCs w:val="24"/>
              </w:rPr>
            </w:pPr>
            <w:r>
              <w:rPr>
                <w:szCs w:val="24"/>
              </w:rPr>
              <w:t>1. Tầm quan trọng của vấn đề vô khuẩn khi thông tiểu cho người bệnh.</w:t>
            </w:r>
          </w:p>
          <w:p w:rsidR="003460CE" w:rsidRDefault="003460CE" w:rsidP="002075D5">
            <w:pPr>
              <w:spacing w:after="0" w:line="240" w:lineRule="auto"/>
              <w:rPr>
                <w:szCs w:val="24"/>
              </w:rPr>
            </w:pPr>
            <w:r>
              <w:rPr>
                <w:szCs w:val="24"/>
              </w:rPr>
              <w:t>2. Áp dụng thực tế của phương pháp rửa bàng quang 1 và 2 trên thực tế lâm sàng.</w:t>
            </w:r>
          </w:p>
          <w:p w:rsidR="003460CE" w:rsidRDefault="003460CE" w:rsidP="002075D5">
            <w:pPr>
              <w:spacing w:after="0" w:line="240" w:lineRule="auto"/>
              <w:rPr>
                <w:spacing w:val="-4"/>
                <w:szCs w:val="24"/>
              </w:rPr>
            </w:pPr>
            <w:r>
              <w:rPr>
                <w:spacing w:val="-4"/>
                <w:szCs w:val="24"/>
              </w:rPr>
              <w:t>3. Sự cần thiết của việc tư vấn, hướng dẫn bệnh nhân, người nhà bệnh nhân trong quá trình dự phòng loét do đè ép.</w:t>
            </w:r>
          </w:p>
        </w:tc>
        <w:tc>
          <w:tcPr>
            <w:tcW w:w="720" w:type="dxa"/>
          </w:tcPr>
          <w:p w:rsidR="003460CE" w:rsidRDefault="00CA7339" w:rsidP="002075D5">
            <w:pPr>
              <w:spacing w:after="0" w:line="240" w:lineRule="auto"/>
              <w:jc w:val="center"/>
              <w:rPr>
                <w:szCs w:val="24"/>
              </w:rPr>
            </w:pPr>
            <w:r>
              <w:rPr>
                <w:szCs w:val="24"/>
              </w:rPr>
              <w:t>3</w:t>
            </w: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AE4C0B" w:rsidP="002075D5">
            <w:pPr>
              <w:spacing w:after="0" w:line="240" w:lineRule="auto"/>
              <w:jc w:val="center"/>
              <w:rPr>
                <w:szCs w:val="24"/>
              </w:rPr>
            </w:pPr>
            <w:r>
              <w:rPr>
                <w:szCs w:val="24"/>
              </w:rPr>
              <w:t>1</w:t>
            </w: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tc>
        <w:tc>
          <w:tcPr>
            <w:tcW w:w="1440" w:type="dxa"/>
          </w:tcPr>
          <w:p w:rsidR="003460CE" w:rsidRDefault="003460CE" w:rsidP="002075D5">
            <w:pPr>
              <w:spacing w:after="0" w:line="240" w:lineRule="auto"/>
              <w:rPr>
                <w:szCs w:val="24"/>
              </w:rPr>
            </w:pPr>
            <w:r>
              <w:rPr>
                <w:szCs w:val="24"/>
              </w:rPr>
              <w:t>Nông Phương Mai</w:t>
            </w:r>
          </w:p>
        </w:tc>
        <w:tc>
          <w:tcPr>
            <w:tcW w:w="1800" w:type="dxa"/>
          </w:tcPr>
          <w:p w:rsidR="003460CE" w:rsidRDefault="003460CE" w:rsidP="00FE6176">
            <w:pPr>
              <w:spacing w:after="0" w:line="240" w:lineRule="auto"/>
              <w:ind w:left="-92"/>
              <w:jc w:val="both"/>
              <w:rPr>
                <w:i/>
                <w:szCs w:val="24"/>
              </w:rPr>
            </w:pPr>
            <w:r>
              <w:rPr>
                <w:i/>
                <w:szCs w:val="24"/>
              </w:rPr>
              <w:t>[1]; [2]; [3]; [7]; [8]</w:t>
            </w:r>
          </w:p>
        </w:tc>
        <w:tc>
          <w:tcPr>
            <w:tcW w:w="1800" w:type="dxa"/>
          </w:tcPr>
          <w:p w:rsidR="003460CE" w:rsidRDefault="003460CE" w:rsidP="002075D5">
            <w:pPr>
              <w:spacing w:after="0" w:line="240" w:lineRule="auto"/>
              <w:jc w:val="center"/>
              <w:rPr>
                <w:szCs w:val="24"/>
                <w:lang w:val="pt-BR"/>
              </w:rPr>
            </w:pPr>
            <w:r>
              <w:rPr>
                <w:szCs w:val="24"/>
                <w:lang w:val="pt-BR"/>
              </w:rPr>
              <w:t>Thuyết trình</w:t>
            </w: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rPr>
            </w:pPr>
            <w:r>
              <w:rPr>
                <w:szCs w:val="24"/>
                <w:lang w:val="pt-BR"/>
              </w:rPr>
              <w:t>Thảo luận</w:t>
            </w:r>
          </w:p>
        </w:tc>
      </w:tr>
      <w:tr w:rsidR="003460CE" w:rsidTr="00310185">
        <w:tc>
          <w:tcPr>
            <w:tcW w:w="900" w:type="dxa"/>
          </w:tcPr>
          <w:p w:rsidR="003460CE" w:rsidRDefault="00F07379" w:rsidP="002075D5">
            <w:pPr>
              <w:spacing w:after="0" w:line="240" w:lineRule="auto"/>
              <w:jc w:val="center"/>
              <w:rPr>
                <w:b/>
                <w:szCs w:val="24"/>
              </w:rPr>
            </w:pPr>
            <w:r>
              <w:rPr>
                <w:b/>
                <w:szCs w:val="24"/>
              </w:rPr>
              <w:t>9</w:t>
            </w:r>
          </w:p>
        </w:tc>
        <w:tc>
          <w:tcPr>
            <w:tcW w:w="8598" w:type="dxa"/>
          </w:tcPr>
          <w:p w:rsidR="003460CE" w:rsidRDefault="003460CE" w:rsidP="002075D5">
            <w:pPr>
              <w:spacing w:after="0" w:line="240" w:lineRule="auto"/>
              <w:rPr>
                <w:szCs w:val="24"/>
              </w:rPr>
            </w:pPr>
            <w:r>
              <w:rPr>
                <w:szCs w:val="24"/>
              </w:rPr>
              <w:t>* Giờ lý thuyết:</w:t>
            </w:r>
          </w:p>
          <w:p w:rsidR="003460CE" w:rsidRDefault="003460CE" w:rsidP="002075D5">
            <w:pPr>
              <w:spacing w:after="0" w:line="240" w:lineRule="auto"/>
              <w:rPr>
                <w:b/>
                <w:i/>
                <w:spacing w:val="-12"/>
                <w:szCs w:val="24"/>
              </w:rPr>
            </w:pPr>
            <w:r>
              <w:rPr>
                <w:b/>
                <w:i/>
                <w:spacing w:val="-12"/>
                <w:szCs w:val="24"/>
              </w:rPr>
              <w:t xml:space="preserve">Bài: Các phương pháp vận chuyển bệnh nhân </w:t>
            </w:r>
          </w:p>
          <w:p w:rsidR="003460CE" w:rsidRDefault="003460CE" w:rsidP="002075D5">
            <w:pPr>
              <w:spacing w:after="0" w:line="240" w:lineRule="auto"/>
              <w:jc w:val="both"/>
              <w:rPr>
                <w:b/>
                <w:i/>
                <w:spacing w:val="-6"/>
                <w:szCs w:val="24"/>
              </w:rPr>
            </w:pPr>
            <w:r>
              <w:rPr>
                <w:b/>
                <w:i/>
                <w:spacing w:val="-6"/>
                <w:szCs w:val="24"/>
              </w:rPr>
              <w:t>Bài: Các phương pháp cầm máu và Garô cầm máu</w:t>
            </w:r>
          </w:p>
          <w:p w:rsidR="003460CE" w:rsidRDefault="003460CE" w:rsidP="002075D5">
            <w:pPr>
              <w:spacing w:after="0" w:line="240" w:lineRule="auto"/>
              <w:jc w:val="both"/>
              <w:rPr>
                <w:b/>
                <w:i/>
                <w:szCs w:val="24"/>
              </w:rPr>
            </w:pPr>
            <w:r>
              <w:rPr>
                <w:b/>
                <w:i/>
                <w:szCs w:val="24"/>
              </w:rPr>
              <w:t>Bài: Thụt tháo - Thụt giữ.</w:t>
            </w:r>
          </w:p>
          <w:p w:rsidR="003460CE" w:rsidRDefault="003460CE" w:rsidP="002075D5">
            <w:pPr>
              <w:spacing w:after="0" w:line="240" w:lineRule="auto"/>
              <w:rPr>
                <w:b/>
                <w:i/>
                <w:spacing w:val="-12"/>
                <w:szCs w:val="24"/>
              </w:rPr>
            </w:pPr>
            <w:r>
              <w:rPr>
                <w:b/>
                <w:i/>
                <w:spacing w:val="-12"/>
                <w:szCs w:val="24"/>
              </w:rPr>
              <w:t>Bài:</w:t>
            </w:r>
            <w:r>
              <w:rPr>
                <w:spacing w:val="-12"/>
                <w:szCs w:val="24"/>
              </w:rPr>
              <w:t xml:space="preserve"> </w:t>
            </w:r>
            <w:r>
              <w:rPr>
                <w:b/>
                <w:i/>
                <w:spacing w:val="-12"/>
                <w:szCs w:val="24"/>
              </w:rPr>
              <w:t>Các tư thế nghỉ ngơi trị liệu thông thường.</w:t>
            </w:r>
          </w:p>
          <w:p w:rsidR="003460CE" w:rsidRDefault="003460CE" w:rsidP="002075D5">
            <w:pPr>
              <w:spacing w:after="0" w:line="240" w:lineRule="auto"/>
              <w:rPr>
                <w:b/>
                <w:i/>
                <w:szCs w:val="24"/>
              </w:rPr>
            </w:pPr>
            <w:r>
              <w:rPr>
                <w:b/>
                <w:i/>
                <w:szCs w:val="24"/>
              </w:rPr>
              <w:t>* Thảo luận:</w:t>
            </w:r>
          </w:p>
          <w:p w:rsidR="003460CE" w:rsidRDefault="003460CE" w:rsidP="002075D5">
            <w:pPr>
              <w:spacing w:after="0" w:line="240" w:lineRule="auto"/>
              <w:rPr>
                <w:szCs w:val="24"/>
              </w:rPr>
            </w:pPr>
            <w:r>
              <w:rPr>
                <w:szCs w:val="24"/>
              </w:rPr>
              <w:t>1. Một số tư thế bệnh nhân nằm, ngồi trong khi di chuyển</w:t>
            </w:r>
          </w:p>
          <w:p w:rsidR="003460CE" w:rsidRDefault="003460CE" w:rsidP="002075D5">
            <w:pPr>
              <w:spacing w:after="0" w:line="240" w:lineRule="auto"/>
              <w:rPr>
                <w:spacing w:val="-6"/>
                <w:szCs w:val="24"/>
              </w:rPr>
            </w:pPr>
            <w:r>
              <w:rPr>
                <w:szCs w:val="24"/>
              </w:rPr>
              <w:t xml:space="preserve">2. Hướng dẫn, tư vấn bệnh nhân, người nhà bệnh nhân một số tư thế </w:t>
            </w:r>
            <w:r>
              <w:rPr>
                <w:spacing w:val="-6"/>
                <w:szCs w:val="24"/>
              </w:rPr>
              <w:t>nghỉ ngơi trị liệu thông thường.</w:t>
            </w:r>
          </w:p>
          <w:p w:rsidR="003460CE" w:rsidRDefault="003460CE" w:rsidP="002075D5">
            <w:pPr>
              <w:spacing w:after="0" w:line="240" w:lineRule="auto"/>
              <w:rPr>
                <w:szCs w:val="24"/>
              </w:rPr>
            </w:pPr>
            <w:r>
              <w:rPr>
                <w:spacing w:val="-6"/>
                <w:szCs w:val="24"/>
              </w:rPr>
              <w:t xml:space="preserve">3. Cách sơ cứu vết thương chảy </w:t>
            </w:r>
            <w:proofErr w:type="gramStart"/>
            <w:r>
              <w:rPr>
                <w:spacing w:val="-6"/>
                <w:szCs w:val="24"/>
              </w:rPr>
              <w:t>máu .</w:t>
            </w:r>
            <w:proofErr w:type="gramEnd"/>
          </w:p>
        </w:tc>
        <w:tc>
          <w:tcPr>
            <w:tcW w:w="720" w:type="dxa"/>
          </w:tcPr>
          <w:p w:rsidR="003460CE" w:rsidRDefault="00CA7339" w:rsidP="002075D5">
            <w:pPr>
              <w:spacing w:after="0" w:line="240" w:lineRule="auto"/>
              <w:jc w:val="center"/>
              <w:rPr>
                <w:szCs w:val="24"/>
              </w:rPr>
            </w:pPr>
            <w:r>
              <w:rPr>
                <w:szCs w:val="24"/>
              </w:rPr>
              <w:t>3</w:t>
            </w: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3460CE" w:rsidP="002075D5">
            <w:pPr>
              <w:spacing w:after="0" w:line="240" w:lineRule="auto"/>
              <w:jc w:val="center"/>
              <w:rPr>
                <w:szCs w:val="24"/>
              </w:rPr>
            </w:pPr>
          </w:p>
          <w:p w:rsidR="003460CE" w:rsidRDefault="00AE4C0B" w:rsidP="002075D5">
            <w:pPr>
              <w:spacing w:after="0" w:line="240" w:lineRule="auto"/>
              <w:jc w:val="center"/>
              <w:rPr>
                <w:szCs w:val="24"/>
              </w:rPr>
            </w:pPr>
            <w:r>
              <w:rPr>
                <w:szCs w:val="24"/>
              </w:rPr>
              <w:t>1</w:t>
            </w:r>
          </w:p>
        </w:tc>
        <w:tc>
          <w:tcPr>
            <w:tcW w:w="1440" w:type="dxa"/>
          </w:tcPr>
          <w:p w:rsidR="003460CE" w:rsidRDefault="003460CE" w:rsidP="002075D5">
            <w:pPr>
              <w:spacing w:after="0" w:line="240" w:lineRule="auto"/>
              <w:rPr>
                <w:szCs w:val="24"/>
              </w:rPr>
            </w:pPr>
            <w:r>
              <w:rPr>
                <w:szCs w:val="24"/>
              </w:rPr>
              <w:t>Hoàng Thị Mai Nga</w:t>
            </w:r>
          </w:p>
        </w:tc>
        <w:tc>
          <w:tcPr>
            <w:tcW w:w="1800" w:type="dxa"/>
          </w:tcPr>
          <w:p w:rsidR="003460CE" w:rsidRDefault="003460CE" w:rsidP="002075D5">
            <w:pPr>
              <w:spacing w:after="0" w:line="240" w:lineRule="auto"/>
              <w:ind w:left="-92"/>
              <w:jc w:val="both"/>
              <w:rPr>
                <w:i/>
                <w:szCs w:val="24"/>
              </w:rPr>
            </w:pPr>
            <w:r>
              <w:rPr>
                <w:i/>
                <w:szCs w:val="24"/>
              </w:rPr>
              <w:t>[1]; [2]; [3]; [7]; [8]</w:t>
            </w:r>
          </w:p>
          <w:p w:rsidR="003460CE" w:rsidRDefault="003460CE" w:rsidP="002075D5">
            <w:pPr>
              <w:spacing w:after="0" w:line="240" w:lineRule="auto"/>
              <w:ind w:left="-92"/>
              <w:jc w:val="both"/>
              <w:rPr>
                <w:i/>
                <w:szCs w:val="24"/>
              </w:rPr>
            </w:pPr>
          </w:p>
        </w:tc>
        <w:tc>
          <w:tcPr>
            <w:tcW w:w="1800" w:type="dxa"/>
          </w:tcPr>
          <w:p w:rsidR="003460CE" w:rsidRDefault="003460CE" w:rsidP="002075D5">
            <w:pPr>
              <w:spacing w:after="0" w:line="240" w:lineRule="auto"/>
              <w:jc w:val="center"/>
              <w:rPr>
                <w:szCs w:val="24"/>
                <w:lang w:val="pt-BR"/>
              </w:rPr>
            </w:pPr>
            <w:r>
              <w:rPr>
                <w:szCs w:val="24"/>
                <w:lang w:val="pt-BR"/>
              </w:rPr>
              <w:t>Thuyết trình</w:t>
            </w: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lang w:val="pt-BR"/>
              </w:rPr>
            </w:pPr>
          </w:p>
          <w:p w:rsidR="003460CE" w:rsidRDefault="003460CE" w:rsidP="002075D5">
            <w:pPr>
              <w:spacing w:after="0" w:line="240" w:lineRule="auto"/>
              <w:jc w:val="center"/>
              <w:rPr>
                <w:szCs w:val="24"/>
              </w:rPr>
            </w:pPr>
            <w:r>
              <w:rPr>
                <w:szCs w:val="24"/>
                <w:lang w:val="pt-BR"/>
              </w:rPr>
              <w:t>Thảo luận</w:t>
            </w:r>
          </w:p>
        </w:tc>
      </w:tr>
      <w:tr w:rsidR="003460CE" w:rsidTr="00310185">
        <w:tc>
          <w:tcPr>
            <w:tcW w:w="900" w:type="dxa"/>
          </w:tcPr>
          <w:p w:rsidR="003460CE" w:rsidRDefault="00F07379" w:rsidP="002075D5">
            <w:pPr>
              <w:spacing w:after="0" w:line="240" w:lineRule="auto"/>
              <w:jc w:val="center"/>
              <w:rPr>
                <w:b/>
                <w:szCs w:val="24"/>
              </w:rPr>
            </w:pPr>
            <w:r>
              <w:rPr>
                <w:b/>
                <w:szCs w:val="24"/>
              </w:rPr>
              <w:t>10</w:t>
            </w:r>
          </w:p>
        </w:tc>
        <w:tc>
          <w:tcPr>
            <w:tcW w:w="8598" w:type="dxa"/>
          </w:tcPr>
          <w:p w:rsidR="003460CE" w:rsidRDefault="003460CE" w:rsidP="002075D5">
            <w:pPr>
              <w:spacing w:after="0" w:line="240" w:lineRule="auto"/>
              <w:rPr>
                <w:szCs w:val="24"/>
              </w:rPr>
            </w:pPr>
            <w:r>
              <w:rPr>
                <w:szCs w:val="24"/>
              </w:rPr>
              <w:t>-Thảo luận - giải đáp những vấn đề thắc mắc còn lại của sinh viên.</w:t>
            </w:r>
          </w:p>
        </w:tc>
        <w:tc>
          <w:tcPr>
            <w:tcW w:w="720" w:type="dxa"/>
          </w:tcPr>
          <w:p w:rsidR="003460CE" w:rsidRDefault="00CA7339" w:rsidP="002075D5">
            <w:pPr>
              <w:spacing w:after="0" w:line="240" w:lineRule="auto"/>
              <w:jc w:val="center"/>
              <w:rPr>
                <w:szCs w:val="24"/>
              </w:rPr>
            </w:pPr>
            <w:r>
              <w:rPr>
                <w:szCs w:val="24"/>
              </w:rPr>
              <w:t>2</w:t>
            </w:r>
          </w:p>
        </w:tc>
        <w:tc>
          <w:tcPr>
            <w:tcW w:w="1440" w:type="dxa"/>
          </w:tcPr>
          <w:p w:rsidR="003460CE" w:rsidRDefault="003460CE" w:rsidP="002075D5">
            <w:pPr>
              <w:spacing w:after="0" w:line="240" w:lineRule="auto"/>
              <w:rPr>
                <w:szCs w:val="24"/>
              </w:rPr>
            </w:pPr>
            <w:r>
              <w:rPr>
                <w:szCs w:val="24"/>
              </w:rPr>
              <w:t>Nông Phương Mai</w:t>
            </w:r>
          </w:p>
        </w:tc>
        <w:tc>
          <w:tcPr>
            <w:tcW w:w="1800" w:type="dxa"/>
          </w:tcPr>
          <w:p w:rsidR="003460CE" w:rsidRDefault="003460CE" w:rsidP="002075D5">
            <w:pPr>
              <w:spacing w:after="0" w:line="240" w:lineRule="auto"/>
              <w:ind w:left="-92"/>
              <w:jc w:val="both"/>
              <w:rPr>
                <w:i/>
                <w:szCs w:val="24"/>
              </w:rPr>
            </w:pPr>
            <w:r>
              <w:rPr>
                <w:i/>
                <w:szCs w:val="24"/>
              </w:rPr>
              <w:t>[1]; [2]; [3]; [7]; [8]</w:t>
            </w:r>
          </w:p>
        </w:tc>
        <w:tc>
          <w:tcPr>
            <w:tcW w:w="1800" w:type="dxa"/>
          </w:tcPr>
          <w:p w:rsidR="003460CE" w:rsidRDefault="003460CE" w:rsidP="002075D5">
            <w:pPr>
              <w:spacing w:after="0" w:line="240" w:lineRule="auto"/>
              <w:jc w:val="center"/>
              <w:rPr>
                <w:szCs w:val="24"/>
              </w:rPr>
            </w:pPr>
            <w:r>
              <w:rPr>
                <w:szCs w:val="24"/>
              </w:rPr>
              <w:t>Thảo luận</w:t>
            </w:r>
          </w:p>
        </w:tc>
      </w:tr>
    </w:tbl>
    <w:p w:rsidR="003460CE" w:rsidRDefault="003460CE" w:rsidP="002075D5">
      <w:pPr>
        <w:spacing w:after="0" w:line="240" w:lineRule="auto"/>
        <w:rPr>
          <w:b/>
          <w:szCs w:val="24"/>
        </w:rPr>
      </w:pPr>
      <w:r>
        <w:rPr>
          <w:b/>
          <w:i/>
          <w:szCs w:val="24"/>
        </w:rPr>
        <w:t>* Thực hành</w:t>
      </w: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9"/>
        <w:gridCol w:w="8405"/>
        <w:gridCol w:w="719"/>
        <w:gridCol w:w="2400"/>
        <w:gridCol w:w="2835"/>
      </w:tblGrid>
      <w:tr w:rsidR="003460CE" w:rsidTr="005C1B49">
        <w:tc>
          <w:tcPr>
            <w:tcW w:w="809" w:type="dxa"/>
            <w:vAlign w:val="center"/>
          </w:tcPr>
          <w:p w:rsidR="003460CE" w:rsidRDefault="003460CE" w:rsidP="002075D5">
            <w:pPr>
              <w:spacing w:after="0" w:line="240" w:lineRule="auto"/>
              <w:jc w:val="center"/>
              <w:rPr>
                <w:b/>
                <w:szCs w:val="24"/>
              </w:rPr>
            </w:pPr>
            <w:r>
              <w:rPr>
                <w:b/>
                <w:szCs w:val="24"/>
              </w:rPr>
              <w:t>Tuần thứ</w:t>
            </w:r>
          </w:p>
        </w:tc>
        <w:tc>
          <w:tcPr>
            <w:tcW w:w="8405" w:type="dxa"/>
            <w:vAlign w:val="center"/>
          </w:tcPr>
          <w:p w:rsidR="003460CE" w:rsidRDefault="003460CE" w:rsidP="002075D5">
            <w:pPr>
              <w:spacing w:after="0" w:line="240" w:lineRule="auto"/>
              <w:jc w:val="center"/>
              <w:rPr>
                <w:b/>
                <w:szCs w:val="24"/>
              </w:rPr>
            </w:pPr>
            <w:r>
              <w:rPr>
                <w:b/>
                <w:szCs w:val="24"/>
              </w:rPr>
              <w:t>Nội dung</w:t>
            </w:r>
          </w:p>
        </w:tc>
        <w:tc>
          <w:tcPr>
            <w:tcW w:w="719" w:type="dxa"/>
            <w:vAlign w:val="center"/>
          </w:tcPr>
          <w:p w:rsidR="003460CE" w:rsidRDefault="003460CE" w:rsidP="002075D5">
            <w:pPr>
              <w:spacing w:after="0" w:line="240" w:lineRule="auto"/>
              <w:jc w:val="center"/>
              <w:rPr>
                <w:b/>
                <w:szCs w:val="24"/>
              </w:rPr>
            </w:pPr>
            <w:r>
              <w:rPr>
                <w:b/>
                <w:szCs w:val="24"/>
              </w:rPr>
              <w:t xml:space="preserve">Số </w:t>
            </w:r>
          </w:p>
          <w:p w:rsidR="003460CE" w:rsidRDefault="003460CE" w:rsidP="002075D5">
            <w:pPr>
              <w:spacing w:after="0" w:line="240" w:lineRule="auto"/>
              <w:jc w:val="center"/>
              <w:rPr>
                <w:b/>
                <w:szCs w:val="24"/>
              </w:rPr>
            </w:pPr>
            <w:r>
              <w:rPr>
                <w:b/>
                <w:szCs w:val="24"/>
              </w:rPr>
              <w:t>tiết</w:t>
            </w:r>
          </w:p>
        </w:tc>
        <w:tc>
          <w:tcPr>
            <w:tcW w:w="2400" w:type="dxa"/>
            <w:vAlign w:val="center"/>
          </w:tcPr>
          <w:p w:rsidR="003460CE" w:rsidRDefault="003460CE" w:rsidP="002075D5">
            <w:pPr>
              <w:spacing w:after="0" w:line="240" w:lineRule="auto"/>
              <w:jc w:val="center"/>
              <w:rPr>
                <w:b/>
                <w:szCs w:val="24"/>
              </w:rPr>
            </w:pPr>
            <w:r>
              <w:rPr>
                <w:b/>
                <w:szCs w:val="24"/>
              </w:rPr>
              <w:t>Giảng viên</w:t>
            </w:r>
          </w:p>
        </w:tc>
        <w:tc>
          <w:tcPr>
            <w:tcW w:w="2835" w:type="dxa"/>
          </w:tcPr>
          <w:p w:rsidR="003460CE" w:rsidRDefault="003460CE" w:rsidP="002075D5">
            <w:pPr>
              <w:spacing w:after="0" w:line="240" w:lineRule="auto"/>
              <w:rPr>
                <w:b/>
                <w:szCs w:val="24"/>
              </w:rPr>
            </w:pPr>
            <w:r>
              <w:rPr>
                <w:b/>
                <w:szCs w:val="24"/>
              </w:rPr>
              <w:t xml:space="preserve">                 Hình thức học</w:t>
            </w:r>
          </w:p>
        </w:tc>
      </w:tr>
      <w:tr w:rsidR="005C1B49" w:rsidTr="00C94E72">
        <w:trPr>
          <w:trHeight w:val="328"/>
        </w:trPr>
        <w:tc>
          <w:tcPr>
            <w:tcW w:w="809" w:type="dxa"/>
            <w:vAlign w:val="center"/>
          </w:tcPr>
          <w:p w:rsidR="005C1B49" w:rsidRDefault="005C1B49" w:rsidP="00C94E72">
            <w:pPr>
              <w:spacing w:after="0" w:line="240" w:lineRule="auto"/>
              <w:jc w:val="center"/>
              <w:rPr>
                <w:szCs w:val="24"/>
              </w:rPr>
            </w:pPr>
            <w:r>
              <w:rPr>
                <w:szCs w:val="24"/>
              </w:rPr>
              <w:t>1</w:t>
            </w:r>
          </w:p>
        </w:tc>
        <w:tc>
          <w:tcPr>
            <w:tcW w:w="8405" w:type="dxa"/>
          </w:tcPr>
          <w:p w:rsidR="005C1B49" w:rsidRPr="00A933DC" w:rsidRDefault="005C1B49" w:rsidP="00C14E10">
            <w:pPr>
              <w:spacing w:after="0" w:line="240" w:lineRule="auto"/>
              <w:rPr>
                <w:szCs w:val="24"/>
              </w:rPr>
            </w:pPr>
            <w:r w:rsidRPr="00A933DC">
              <w:rPr>
                <w:szCs w:val="24"/>
              </w:rPr>
              <w:t>Kỹ thuật chuẩn bị giường bệnh và thay vải trải giường</w:t>
            </w:r>
          </w:p>
        </w:tc>
        <w:tc>
          <w:tcPr>
            <w:tcW w:w="719" w:type="dxa"/>
            <w:vAlign w:val="center"/>
          </w:tcPr>
          <w:p w:rsidR="005C1B49" w:rsidRDefault="005C1B49" w:rsidP="002075D5">
            <w:pPr>
              <w:spacing w:after="0" w:line="240" w:lineRule="auto"/>
              <w:jc w:val="center"/>
              <w:rPr>
                <w:szCs w:val="24"/>
              </w:rPr>
            </w:pPr>
            <w:r>
              <w:rPr>
                <w:szCs w:val="24"/>
              </w:rPr>
              <w:t>2,5</w:t>
            </w:r>
          </w:p>
        </w:tc>
        <w:tc>
          <w:tcPr>
            <w:tcW w:w="2400" w:type="dxa"/>
            <w:vAlign w:val="center"/>
          </w:tcPr>
          <w:p w:rsidR="005C1B49" w:rsidRDefault="005C1B49" w:rsidP="002075D5">
            <w:pPr>
              <w:spacing w:after="0" w:line="240" w:lineRule="auto"/>
              <w:rPr>
                <w:szCs w:val="24"/>
              </w:rPr>
            </w:pPr>
            <w:r>
              <w:rPr>
                <w:szCs w:val="24"/>
              </w:rPr>
              <w:t>Hoàng Thị Mai Nga</w:t>
            </w:r>
          </w:p>
        </w:tc>
        <w:tc>
          <w:tcPr>
            <w:tcW w:w="2835" w:type="dxa"/>
            <w:vMerge w:val="restart"/>
          </w:tcPr>
          <w:p w:rsidR="005C1B49" w:rsidRDefault="005C1B49" w:rsidP="002075D5">
            <w:pPr>
              <w:spacing w:after="0" w:line="240" w:lineRule="auto"/>
              <w:jc w:val="both"/>
              <w:rPr>
                <w:szCs w:val="24"/>
              </w:rPr>
            </w:pPr>
            <w:r>
              <w:rPr>
                <w:b/>
                <w:szCs w:val="24"/>
              </w:rPr>
              <w:t>*Hình thức học</w:t>
            </w:r>
          </w:p>
          <w:p w:rsidR="005C1B49" w:rsidRDefault="005C1B49" w:rsidP="002075D5">
            <w:pPr>
              <w:spacing w:after="0" w:line="240" w:lineRule="auto"/>
              <w:jc w:val="both"/>
              <w:rPr>
                <w:szCs w:val="24"/>
              </w:rPr>
            </w:pPr>
            <w:r>
              <w:rPr>
                <w:szCs w:val="24"/>
              </w:rPr>
              <w:t>- Giáo viên hướng dẫn mẫu.</w:t>
            </w:r>
          </w:p>
          <w:p w:rsidR="005C1B49" w:rsidRDefault="005C1B49" w:rsidP="002075D5">
            <w:pPr>
              <w:spacing w:after="0" w:line="240" w:lineRule="auto"/>
              <w:jc w:val="both"/>
              <w:rPr>
                <w:szCs w:val="24"/>
              </w:rPr>
            </w:pPr>
            <w:r>
              <w:rPr>
                <w:szCs w:val="24"/>
              </w:rPr>
              <w:lastRenderedPageBreak/>
              <w:t xml:space="preserve">- Lượng giá quá trình học tập: giáo viên giám sát Sinh viên chia 4 nhóm nhỏ thực hành theo bảng kiểm. </w:t>
            </w:r>
          </w:p>
          <w:p w:rsidR="005C1B49" w:rsidRDefault="005C1B49" w:rsidP="002075D5">
            <w:pPr>
              <w:spacing w:after="0" w:line="240" w:lineRule="auto"/>
              <w:jc w:val="both"/>
              <w:rPr>
                <w:b/>
                <w:szCs w:val="24"/>
              </w:rPr>
            </w:pPr>
            <w:r>
              <w:rPr>
                <w:szCs w:val="24"/>
              </w:rPr>
              <w:t>- Lượng giá cuối buổi học: gọi sinh viên lên thực hiện lại kỹ thuật. Phản hồi của các sinh viên khác, giáo viên.</w:t>
            </w:r>
          </w:p>
          <w:p w:rsidR="005C1B49" w:rsidRDefault="005C1B49" w:rsidP="002075D5">
            <w:pPr>
              <w:spacing w:after="0" w:line="240" w:lineRule="auto"/>
              <w:jc w:val="both"/>
              <w:rPr>
                <w:spacing w:val="-10"/>
                <w:szCs w:val="24"/>
              </w:rPr>
            </w:pPr>
            <w:r>
              <w:rPr>
                <w:b/>
                <w:bCs/>
                <w:spacing w:val="-10"/>
                <w:szCs w:val="24"/>
              </w:rPr>
              <w:t>* Cách đánh giá</w:t>
            </w:r>
            <w:r>
              <w:rPr>
                <w:spacing w:val="-10"/>
                <w:szCs w:val="24"/>
              </w:rPr>
              <w:t>: Điểm của từng bài thực tập theo thang điểm 10.</w:t>
            </w:r>
          </w:p>
          <w:p w:rsidR="005C1B49" w:rsidRDefault="005C1B49" w:rsidP="002075D5">
            <w:pPr>
              <w:spacing w:after="0" w:line="240" w:lineRule="auto"/>
              <w:rPr>
                <w:b/>
                <w:szCs w:val="24"/>
              </w:rPr>
            </w:pPr>
          </w:p>
        </w:tc>
      </w:tr>
      <w:tr w:rsidR="005C1B49" w:rsidTr="005C1B49">
        <w:tc>
          <w:tcPr>
            <w:tcW w:w="809" w:type="dxa"/>
            <w:vAlign w:val="center"/>
          </w:tcPr>
          <w:p w:rsidR="005C1B49" w:rsidRDefault="005C1B49" w:rsidP="002075D5">
            <w:pPr>
              <w:spacing w:after="0" w:line="240" w:lineRule="auto"/>
              <w:jc w:val="center"/>
              <w:rPr>
                <w:szCs w:val="24"/>
              </w:rPr>
            </w:pPr>
            <w:r>
              <w:rPr>
                <w:szCs w:val="24"/>
              </w:rPr>
              <w:t>2</w:t>
            </w:r>
          </w:p>
        </w:tc>
        <w:tc>
          <w:tcPr>
            <w:tcW w:w="8405" w:type="dxa"/>
          </w:tcPr>
          <w:p w:rsidR="005C1B49" w:rsidRPr="00A933DC" w:rsidRDefault="005C1B49" w:rsidP="00C14E10">
            <w:pPr>
              <w:spacing w:after="0" w:line="240" w:lineRule="auto"/>
              <w:rPr>
                <w:szCs w:val="24"/>
              </w:rPr>
            </w:pPr>
            <w:r w:rsidRPr="00A933DC">
              <w:rPr>
                <w:szCs w:val="24"/>
              </w:rPr>
              <w:t>Kỹ thuật Thụt tháo - Thụt giữ; Chườm nóng – chườm lạnh</w:t>
            </w:r>
          </w:p>
        </w:tc>
        <w:tc>
          <w:tcPr>
            <w:tcW w:w="719" w:type="dxa"/>
            <w:vAlign w:val="center"/>
          </w:tcPr>
          <w:p w:rsidR="005C1B49" w:rsidRDefault="005C1B49" w:rsidP="002075D5">
            <w:pPr>
              <w:spacing w:after="0" w:line="240" w:lineRule="auto"/>
              <w:jc w:val="center"/>
              <w:rPr>
                <w:szCs w:val="24"/>
              </w:rPr>
            </w:pPr>
            <w:r>
              <w:rPr>
                <w:szCs w:val="24"/>
              </w:rPr>
              <w:t>2,5</w:t>
            </w:r>
          </w:p>
        </w:tc>
        <w:tc>
          <w:tcPr>
            <w:tcW w:w="2400" w:type="dxa"/>
            <w:vAlign w:val="center"/>
          </w:tcPr>
          <w:p w:rsidR="005C1B49" w:rsidRDefault="00617D11" w:rsidP="002075D5">
            <w:pPr>
              <w:spacing w:after="0" w:line="240" w:lineRule="auto"/>
              <w:rPr>
                <w:szCs w:val="24"/>
              </w:rPr>
            </w:pPr>
            <w:r>
              <w:rPr>
                <w:szCs w:val="24"/>
              </w:rPr>
              <w:t>Lưu Thị Ánh Tuyết</w:t>
            </w:r>
          </w:p>
        </w:tc>
        <w:tc>
          <w:tcPr>
            <w:tcW w:w="2835" w:type="dxa"/>
            <w:vMerge/>
          </w:tcPr>
          <w:p w:rsidR="005C1B49" w:rsidRDefault="005C1B49" w:rsidP="002075D5">
            <w:pPr>
              <w:spacing w:after="0" w:line="240" w:lineRule="auto"/>
              <w:jc w:val="both"/>
              <w:rPr>
                <w:szCs w:val="24"/>
              </w:rPr>
            </w:pPr>
          </w:p>
        </w:tc>
      </w:tr>
      <w:tr w:rsidR="005C1B49" w:rsidTr="005C1B49">
        <w:trPr>
          <w:trHeight w:val="175"/>
        </w:trPr>
        <w:tc>
          <w:tcPr>
            <w:tcW w:w="809" w:type="dxa"/>
            <w:vAlign w:val="center"/>
          </w:tcPr>
          <w:p w:rsidR="005C1B49" w:rsidRDefault="005C1B49" w:rsidP="005C1B49">
            <w:pPr>
              <w:spacing w:after="0" w:line="240" w:lineRule="auto"/>
              <w:jc w:val="center"/>
              <w:rPr>
                <w:szCs w:val="24"/>
              </w:rPr>
            </w:pPr>
            <w:r>
              <w:rPr>
                <w:szCs w:val="24"/>
              </w:rPr>
              <w:t>3</w:t>
            </w:r>
          </w:p>
        </w:tc>
        <w:tc>
          <w:tcPr>
            <w:tcW w:w="8405" w:type="dxa"/>
          </w:tcPr>
          <w:p w:rsidR="005C1B49" w:rsidRPr="00A933DC" w:rsidRDefault="005C1B49" w:rsidP="00C14E10">
            <w:pPr>
              <w:spacing w:after="0" w:line="240" w:lineRule="auto"/>
              <w:rPr>
                <w:szCs w:val="24"/>
              </w:rPr>
            </w:pPr>
            <w:r w:rsidRPr="00A933DC">
              <w:rPr>
                <w:szCs w:val="24"/>
              </w:rPr>
              <w:t xml:space="preserve">Kỹ thuật Hút đờm dãi </w:t>
            </w:r>
          </w:p>
        </w:tc>
        <w:tc>
          <w:tcPr>
            <w:tcW w:w="719" w:type="dxa"/>
            <w:vAlign w:val="center"/>
          </w:tcPr>
          <w:p w:rsidR="005C1B49" w:rsidRDefault="005C1B49" w:rsidP="002075D5">
            <w:pPr>
              <w:spacing w:after="0" w:line="240" w:lineRule="auto"/>
              <w:jc w:val="center"/>
              <w:rPr>
                <w:szCs w:val="24"/>
              </w:rPr>
            </w:pPr>
            <w:r>
              <w:rPr>
                <w:szCs w:val="24"/>
              </w:rPr>
              <w:t>2,5</w:t>
            </w:r>
          </w:p>
        </w:tc>
        <w:tc>
          <w:tcPr>
            <w:tcW w:w="2400" w:type="dxa"/>
            <w:vAlign w:val="center"/>
          </w:tcPr>
          <w:p w:rsidR="005C1B49" w:rsidRDefault="00617D11" w:rsidP="002075D5">
            <w:pPr>
              <w:spacing w:after="0" w:line="240" w:lineRule="auto"/>
              <w:rPr>
                <w:b/>
                <w:szCs w:val="24"/>
              </w:rPr>
            </w:pPr>
            <w:r>
              <w:rPr>
                <w:szCs w:val="24"/>
              </w:rPr>
              <w:t>Lưu Thị Ánh Tuyết</w:t>
            </w:r>
          </w:p>
        </w:tc>
        <w:tc>
          <w:tcPr>
            <w:tcW w:w="2835" w:type="dxa"/>
            <w:vMerge/>
          </w:tcPr>
          <w:p w:rsidR="005C1B49" w:rsidRDefault="005C1B49" w:rsidP="002075D5">
            <w:pPr>
              <w:spacing w:after="0" w:line="240" w:lineRule="auto"/>
              <w:rPr>
                <w:b/>
                <w:szCs w:val="24"/>
              </w:rPr>
            </w:pPr>
          </w:p>
        </w:tc>
      </w:tr>
      <w:tr w:rsidR="005C1B49" w:rsidTr="005C1B49">
        <w:tc>
          <w:tcPr>
            <w:tcW w:w="809" w:type="dxa"/>
            <w:vAlign w:val="center"/>
          </w:tcPr>
          <w:p w:rsidR="005C1B49" w:rsidRDefault="005C1B49" w:rsidP="002075D5">
            <w:pPr>
              <w:spacing w:after="0" w:line="240" w:lineRule="auto"/>
              <w:jc w:val="center"/>
              <w:rPr>
                <w:szCs w:val="24"/>
              </w:rPr>
            </w:pPr>
            <w:r>
              <w:rPr>
                <w:szCs w:val="24"/>
              </w:rPr>
              <w:lastRenderedPageBreak/>
              <w:t>4</w:t>
            </w:r>
          </w:p>
        </w:tc>
        <w:tc>
          <w:tcPr>
            <w:tcW w:w="8405" w:type="dxa"/>
          </w:tcPr>
          <w:p w:rsidR="005C1B49" w:rsidRPr="00A933DC" w:rsidRDefault="005C1B49" w:rsidP="00C14E10">
            <w:pPr>
              <w:spacing w:after="0" w:line="240" w:lineRule="auto"/>
              <w:rPr>
                <w:szCs w:val="24"/>
              </w:rPr>
            </w:pPr>
            <w:r w:rsidRPr="00A933DC">
              <w:rPr>
                <w:szCs w:val="24"/>
              </w:rPr>
              <w:t>Kỹ thuật Cho bệnh nhân thở oxy</w:t>
            </w:r>
          </w:p>
        </w:tc>
        <w:tc>
          <w:tcPr>
            <w:tcW w:w="719" w:type="dxa"/>
            <w:vAlign w:val="center"/>
          </w:tcPr>
          <w:p w:rsidR="005C1B49" w:rsidRDefault="005C1B49" w:rsidP="002075D5">
            <w:pPr>
              <w:spacing w:after="0" w:line="240" w:lineRule="auto"/>
              <w:jc w:val="center"/>
              <w:rPr>
                <w:szCs w:val="24"/>
              </w:rPr>
            </w:pPr>
            <w:r>
              <w:rPr>
                <w:szCs w:val="24"/>
              </w:rPr>
              <w:t>2,5</w:t>
            </w:r>
          </w:p>
        </w:tc>
        <w:tc>
          <w:tcPr>
            <w:tcW w:w="2400" w:type="dxa"/>
            <w:vAlign w:val="center"/>
          </w:tcPr>
          <w:p w:rsidR="005C1B49" w:rsidRDefault="00617D11" w:rsidP="002075D5">
            <w:pPr>
              <w:spacing w:after="0" w:line="240" w:lineRule="auto"/>
              <w:rPr>
                <w:szCs w:val="24"/>
              </w:rPr>
            </w:pPr>
            <w:r>
              <w:rPr>
                <w:szCs w:val="24"/>
              </w:rPr>
              <w:t>Lưu Thị Ánh Tuyết</w:t>
            </w:r>
          </w:p>
        </w:tc>
        <w:tc>
          <w:tcPr>
            <w:tcW w:w="2835" w:type="dxa"/>
            <w:vMerge/>
          </w:tcPr>
          <w:p w:rsidR="005C1B49" w:rsidRDefault="005C1B49" w:rsidP="002075D5">
            <w:pPr>
              <w:spacing w:after="0" w:line="240" w:lineRule="auto"/>
              <w:rPr>
                <w:b/>
                <w:szCs w:val="24"/>
              </w:rPr>
            </w:pPr>
          </w:p>
        </w:tc>
      </w:tr>
      <w:tr w:rsidR="005C1B49" w:rsidTr="005C1B49">
        <w:tc>
          <w:tcPr>
            <w:tcW w:w="809" w:type="dxa"/>
            <w:vAlign w:val="center"/>
          </w:tcPr>
          <w:p w:rsidR="005C1B49" w:rsidRDefault="005C1B49" w:rsidP="002075D5">
            <w:pPr>
              <w:spacing w:after="0" w:line="240" w:lineRule="auto"/>
              <w:jc w:val="center"/>
              <w:rPr>
                <w:szCs w:val="24"/>
              </w:rPr>
            </w:pPr>
            <w:r>
              <w:rPr>
                <w:szCs w:val="24"/>
              </w:rPr>
              <w:lastRenderedPageBreak/>
              <w:t>5</w:t>
            </w:r>
          </w:p>
        </w:tc>
        <w:tc>
          <w:tcPr>
            <w:tcW w:w="8405" w:type="dxa"/>
          </w:tcPr>
          <w:p w:rsidR="005C1B49" w:rsidRPr="00A933DC" w:rsidRDefault="005C1B49" w:rsidP="00C14E10">
            <w:pPr>
              <w:spacing w:after="0" w:line="240" w:lineRule="auto"/>
              <w:rPr>
                <w:szCs w:val="24"/>
              </w:rPr>
            </w:pPr>
            <w:r w:rsidRPr="00A933DC">
              <w:rPr>
                <w:szCs w:val="24"/>
              </w:rPr>
              <w:t xml:space="preserve">Kỹ thuật thông tiểu </w:t>
            </w:r>
          </w:p>
        </w:tc>
        <w:tc>
          <w:tcPr>
            <w:tcW w:w="719" w:type="dxa"/>
            <w:vAlign w:val="center"/>
          </w:tcPr>
          <w:p w:rsidR="005C1B49" w:rsidRDefault="005C1B49" w:rsidP="002075D5">
            <w:pPr>
              <w:spacing w:after="0" w:line="240" w:lineRule="auto"/>
              <w:jc w:val="center"/>
              <w:rPr>
                <w:szCs w:val="24"/>
              </w:rPr>
            </w:pPr>
            <w:r>
              <w:rPr>
                <w:szCs w:val="24"/>
              </w:rPr>
              <w:t>2,5</w:t>
            </w:r>
          </w:p>
        </w:tc>
        <w:tc>
          <w:tcPr>
            <w:tcW w:w="2400" w:type="dxa"/>
            <w:vAlign w:val="center"/>
          </w:tcPr>
          <w:p w:rsidR="005C1B49" w:rsidRDefault="005C1B49" w:rsidP="002075D5">
            <w:pPr>
              <w:spacing w:after="0" w:line="240" w:lineRule="auto"/>
              <w:rPr>
                <w:szCs w:val="24"/>
              </w:rPr>
            </w:pPr>
            <w:r>
              <w:rPr>
                <w:szCs w:val="24"/>
              </w:rPr>
              <w:t>Lương Thị Hoa</w:t>
            </w:r>
          </w:p>
        </w:tc>
        <w:tc>
          <w:tcPr>
            <w:tcW w:w="2835" w:type="dxa"/>
            <w:vMerge/>
          </w:tcPr>
          <w:p w:rsidR="005C1B49" w:rsidRDefault="005C1B49" w:rsidP="002075D5">
            <w:pPr>
              <w:spacing w:after="0" w:line="240" w:lineRule="auto"/>
              <w:rPr>
                <w:b/>
                <w:szCs w:val="24"/>
              </w:rPr>
            </w:pPr>
          </w:p>
        </w:tc>
      </w:tr>
      <w:tr w:rsidR="005C1B49" w:rsidTr="005C1B49">
        <w:tc>
          <w:tcPr>
            <w:tcW w:w="809" w:type="dxa"/>
          </w:tcPr>
          <w:p w:rsidR="005C1B49" w:rsidRDefault="005C1B49" w:rsidP="002075D5">
            <w:pPr>
              <w:spacing w:after="0" w:line="240" w:lineRule="auto"/>
              <w:jc w:val="center"/>
              <w:rPr>
                <w:szCs w:val="24"/>
              </w:rPr>
            </w:pPr>
            <w:r>
              <w:rPr>
                <w:szCs w:val="24"/>
              </w:rPr>
              <w:t>6</w:t>
            </w:r>
          </w:p>
        </w:tc>
        <w:tc>
          <w:tcPr>
            <w:tcW w:w="8405" w:type="dxa"/>
          </w:tcPr>
          <w:p w:rsidR="005C1B49" w:rsidRPr="00A933DC" w:rsidRDefault="005C1B49" w:rsidP="00C14E10">
            <w:pPr>
              <w:spacing w:after="0" w:line="240" w:lineRule="auto"/>
              <w:rPr>
                <w:szCs w:val="24"/>
              </w:rPr>
            </w:pPr>
            <w:r w:rsidRPr="00A933DC">
              <w:rPr>
                <w:szCs w:val="24"/>
              </w:rPr>
              <w:t>Kỹ thuật Rửa bàng quang</w:t>
            </w:r>
            <w:bookmarkStart w:id="0" w:name="_GoBack"/>
            <w:bookmarkEnd w:id="0"/>
          </w:p>
        </w:tc>
        <w:tc>
          <w:tcPr>
            <w:tcW w:w="719" w:type="dxa"/>
          </w:tcPr>
          <w:p w:rsidR="005C1B49" w:rsidRDefault="005C1B49" w:rsidP="002075D5">
            <w:pPr>
              <w:spacing w:after="0" w:line="240" w:lineRule="auto"/>
              <w:jc w:val="center"/>
              <w:rPr>
                <w:bCs/>
                <w:szCs w:val="24"/>
              </w:rPr>
            </w:pPr>
            <w:r>
              <w:rPr>
                <w:szCs w:val="24"/>
              </w:rPr>
              <w:t>2,5</w:t>
            </w:r>
          </w:p>
        </w:tc>
        <w:tc>
          <w:tcPr>
            <w:tcW w:w="2400" w:type="dxa"/>
            <w:vAlign w:val="center"/>
          </w:tcPr>
          <w:p w:rsidR="005C1B49" w:rsidRDefault="005C1B49" w:rsidP="002075D5">
            <w:pPr>
              <w:spacing w:after="0" w:line="240" w:lineRule="auto"/>
              <w:rPr>
                <w:szCs w:val="24"/>
              </w:rPr>
            </w:pPr>
            <w:r>
              <w:rPr>
                <w:szCs w:val="24"/>
              </w:rPr>
              <w:t>Hoàng Thị Mai Nga</w:t>
            </w:r>
          </w:p>
        </w:tc>
        <w:tc>
          <w:tcPr>
            <w:tcW w:w="2835" w:type="dxa"/>
            <w:vMerge/>
          </w:tcPr>
          <w:p w:rsidR="005C1B49" w:rsidRDefault="005C1B49" w:rsidP="002075D5">
            <w:pPr>
              <w:spacing w:after="0" w:line="240" w:lineRule="auto"/>
              <w:rPr>
                <w:b/>
                <w:szCs w:val="24"/>
              </w:rPr>
            </w:pPr>
          </w:p>
        </w:tc>
      </w:tr>
      <w:tr w:rsidR="005C1B49" w:rsidTr="005C1B49">
        <w:tc>
          <w:tcPr>
            <w:tcW w:w="809" w:type="dxa"/>
          </w:tcPr>
          <w:p w:rsidR="005C1B49" w:rsidRDefault="005C1B49" w:rsidP="002075D5">
            <w:pPr>
              <w:spacing w:after="0" w:line="240" w:lineRule="auto"/>
              <w:jc w:val="center"/>
              <w:rPr>
                <w:szCs w:val="24"/>
              </w:rPr>
            </w:pPr>
            <w:r>
              <w:rPr>
                <w:szCs w:val="24"/>
              </w:rPr>
              <w:t>7</w:t>
            </w:r>
          </w:p>
        </w:tc>
        <w:tc>
          <w:tcPr>
            <w:tcW w:w="8405" w:type="dxa"/>
          </w:tcPr>
          <w:p w:rsidR="005C1B49" w:rsidRPr="00A933DC" w:rsidRDefault="005C1B49" w:rsidP="00C14E10">
            <w:pPr>
              <w:spacing w:after="0" w:line="240" w:lineRule="auto"/>
              <w:rPr>
                <w:szCs w:val="24"/>
              </w:rPr>
            </w:pPr>
            <w:r w:rsidRPr="00A933DC">
              <w:rPr>
                <w:szCs w:val="24"/>
              </w:rPr>
              <w:t xml:space="preserve">Kỹ thuật rửa dạ dày + Hút dịch dạ dày </w:t>
            </w:r>
          </w:p>
        </w:tc>
        <w:tc>
          <w:tcPr>
            <w:tcW w:w="719" w:type="dxa"/>
          </w:tcPr>
          <w:p w:rsidR="005C1B49" w:rsidRDefault="005C1B49" w:rsidP="002075D5">
            <w:pPr>
              <w:spacing w:after="0" w:line="240" w:lineRule="auto"/>
              <w:jc w:val="center"/>
              <w:rPr>
                <w:bCs/>
                <w:szCs w:val="24"/>
              </w:rPr>
            </w:pPr>
            <w:r>
              <w:rPr>
                <w:szCs w:val="24"/>
              </w:rPr>
              <w:t>2,5</w:t>
            </w:r>
          </w:p>
        </w:tc>
        <w:tc>
          <w:tcPr>
            <w:tcW w:w="2400" w:type="dxa"/>
          </w:tcPr>
          <w:p w:rsidR="005C1B49" w:rsidRDefault="005C1B49" w:rsidP="002075D5">
            <w:pPr>
              <w:spacing w:after="0" w:line="240" w:lineRule="auto"/>
              <w:rPr>
                <w:b/>
                <w:szCs w:val="24"/>
              </w:rPr>
            </w:pPr>
            <w:r>
              <w:rPr>
                <w:szCs w:val="24"/>
              </w:rPr>
              <w:t>Lương Thị Hoa</w:t>
            </w:r>
          </w:p>
        </w:tc>
        <w:tc>
          <w:tcPr>
            <w:tcW w:w="2835" w:type="dxa"/>
            <w:vMerge/>
          </w:tcPr>
          <w:p w:rsidR="005C1B49" w:rsidRDefault="005C1B49" w:rsidP="002075D5">
            <w:pPr>
              <w:spacing w:after="0" w:line="240" w:lineRule="auto"/>
              <w:rPr>
                <w:b/>
                <w:szCs w:val="24"/>
              </w:rPr>
            </w:pPr>
          </w:p>
        </w:tc>
      </w:tr>
      <w:tr w:rsidR="005C1B49" w:rsidTr="005C1B49">
        <w:tc>
          <w:tcPr>
            <w:tcW w:w="809" w:type="dxa"/>
          </w:tcPr>
          <w:p w:rsidR="005C1B49" w:rsidRDefault="005C1B49" w:rsidP="002075D5">
            <w:pPr>
              <w:spacing w:after="0" w:line="240" w:lineRule="auto"/>
              <w:jc w:val="center"/>
              <w:rPr>
                <w:szCs w:val="24"/>
              </w:rPr>
            </w:pPr>
            <w:r>
              <w:rPr>
                <w:szCs w:val="24"/>
              </w:rPr>
              <w:t>8</w:t>
            </w:r>
          </w:p>
        </w:tc>
        <w:tc>
          <w:tcPr>
            <w:tcW w:w="8405" w:type="dxa"/>
          </w:tcPr>
          <w:p w:rsidR="005C1B49" w:rsidRPr="00A933DC" w:rsidRDefault="005C1B49" w:rsidP="00C14E10">
            <w:pPr>
              <w:spacing w:after="0" w:line="240" w:lineRule="auto"/>
              <w:rPr>
                <w:szCs w:val="24"/>
              </w:rPr>
            </w:pPr>
            <w:r w:rsidRPr="00A933DC">
              <w:rPr>
                <w:szCs w:val="24"/>
              </w:rPr>
              <w:t xml:space="preserve">Kỹ thuật lấy bệnh phẩm xét nghiệm </w:t>
            </w:r>
            <w:proofErr w:type="gramStart"/>
            <w:r w:rsidRPr="00A933DC">
              <w:rPr>
                <w:szCs w:val="24"/>
              </w:rPr>
              <w:t>+  đo</w:t>
            </w:r>
            <w:proofErr w:type="gramEnd"/>
            <w:r w:rsidRPr="00A933DC">
              <w:rPr>
                <w:szCs w:val="24"/>
              </w:rPr>
              <w:t xml:space="preserve"> lượng dịch vào – dịch ra.</w:t>
            </w:r>
          </w:p>
        </w:tc>
        <w:tc>
          <w:tcPr>
            <w:tcW w:w="719" w:type="dxa"/>
          </w:tcPr>
          <w:p w:rsidR="005C1B49" w:rsidRDefault="005C1B49" w:rsidP="002075D5">
            <w:pPr>
              <w:spacing w:after="0" w:line="240" w:lineRule="auto"/>
              <w:jc w:val="center"/>
              <w:rPr>
                <w:bCs/>
                <w:szCs w:val="24"/>
              </w:rPr>
            </w:pPr>
            <w:r>
              <w:rPr>
                <w:szCs w:val="24"/>
              </w:rPr>
              <w:t>2,5</w:t>
            </w:r>
          </w:p>
        </w:tc>
        <w:tc>
          <w:tcPr>
            <w:tcW w:w="2400" w:type="dxa"/>
          </w:tcPr>
          <w:p w:rsidR="005C1B49" w:rsidRDefault="005C1B49" w:rsidP="002075D5">
            <w:pPr>
              <w:spacing w:after="0" w:line="240" w:lineRule="auto"/>
              <w:rPr>
                <w:szCs w:val="24"/>
              </w:rPr>
            </w:pPr>
            <w:r>
              <w:rPr>
                <w:szCs w:val="24"/>
              </w:rPr>
              <w:t>Nông Phương Mai</w:t>
            </w:r>
          </w:p>
        </w:tc>
        <w:tc>
          <w:tcPr>
            <w:tcW w:w="2835" w:type="dxa"/>
            <w:vMerge/>
          </w:tcPr>
          <w:p w:rsidR="005C1B49" w:rsidRDefault="005C1B49" w:rsidP="002075D5">
            <w:pPr>
              <w:spacing w:after="0" w:line="240" w:lineRule="auto"/>
              <w:rPr>
                <w:b/>
                <w:szCs w:val="24"/>
              </w:rPr>
            </w:pPr>
          </w:p>
        </w:tc>
      </w:tr>
      <w:tr w:rsidR="005C1B49" w:rsidTr="005C1B49">
        <w:tc>
          <w:tcPr>
            <w:tcW w:w="809" w:type="dxa"/>
          </w:tcPr>
          <w:p w:rsidR="005C1B49" w:rsidRDefault="005C1B49" w:rsidP="002075D5">
            <w:pPr>
              <w:spacing w:after="0" w:line="240" w:lineRule="auto"/>
              <w:jc w:val="center"/>
              <w:rPr>
                <w:szCs w:val="24"/>
              </w:rPr>
            </w:pPr>
            <w:r>
              <w:rPr>
                <w:szCs w:val="24"/>
              </w:rPr>
              <w:t>9</w:t>
            </w:r>
          </w:p>
        </w:tc>
        <w:tc>
          <w:tcPr>
            <w:tcW w:w="8405" w:type="dxa"/>
          </w:tcPr>
          <w:p w:rsidR="005C1B49" w:rsidRPr="00A933DC" w:rsidRDefault="005C1B49" w:rsidP="00C14E10">
            <w:pPr>
              <w:spacing w:after="0" w:line="240" w:lineRule="auto"/>
              <w:rPr>
                <w:szCs w:val="24"/>
              </w:rPr>
            </w:pPr>
            <w:r w:rsidRPr="00A933DC">
              <w:rPr>
                <w:szCs w:val="24"/>
              </w:rPr>
              <w:t>Kỹ thuật băng các loại</w:t>
            </w:r>
          </w:p>
        </w:tc>
        <w:tc>
          <w:tcPr>
            <w:tcW w:w="719" w:type="dxa"/>
          </w:tcPr>
          <w:p w:rsidR="005C1B49" w:rsidRDefault="005C1B49" w:rsidP="002075D5">
            <w:pPr>
              <w:spacing w:after="0" w:line="240" w:lineRule="auto"/>
              <w:jc w:val="center"/>
              <w:rPr>
                <w:bCs/>
                <w:szCs w:val="24"/>
              </w:rPr>
            </w:pPr>
            <w:r>
              <w:rPr>
                <w:szCs w:val="24"/>
              </w:rPr>
              <w:t>2,5</w:t>
            </w:r>
          </w:p>
        </w:tc>
        <w:tc>
          <w:tcPr>
            <w:tcW w:w="2400" w:type="dxa"/>
          </w:tcPr>
          <w:p w:rsidR="005C1B49" w:rsidRDefault="005C1B49" w:rsidP="002075D5">
            <w:pPr>
              <w:spacing w:after="0" w:line="240" w:lineRule="auto"/>
              <w:rPr>
                <w:b/>
                <w:szCs w:val="24"/>
              </w:rPr>
            </w:pPr>
            <w:r>
              <w:rPr>
                <w:szCs w:val="24"/>
              </w:rPr>
              <w:t>Hoàng Thị Mai Nga</w:t>
            </w:r>
          </w:p>
        </w:tc>
        <w:tc>
          <w:tcPr>
            <w:tcW w:w="2835" w:type="dxa"/>
            <w:vMerge/>
          </w:tcPr>
          <w:p w:rsidR="005C1B49" w:rsidRDefault="005C1B49" w:rsidP="002075D5">
            <w:pPr>
              <w:spacing w:after="0" w:line="240" w:lineRule="auto"/>
              <w:rPr>
                <w:b/>
                <w:szCs w:val="24"/>
              </w:rPr>
            </w:pPr>
          </w:p>
        </w:tc>
      </w:tr>
      <w:tr w:rsidR="005C1B49" w:rsidTr="005C1B49">
        <w:tc>
          <w:tcPr>
            <w:tcW w:w="809" w:type="dxa"/>
          </w:tcPr>
          <w:p w:rsidR="005C1B49" w:rsidRDefault="005C1B49" w:rsidP="002075D5">
            <w:pPr>
              <w:spacing w:after="0" w:line="240" w:lineRule="auto"/>
              <w:jc w:val="center"/>
              <w:rPr>
                <w:szCs w:val="24"/>
              </w:rPr>
            </w:pPr>
            <w:r>
              <w:rPr>
                <w:szCs w:val="24"/>
              </w:rPr>
              <w:t>10</w:t>
            </w:r>
          </w:p>
        </w:tc>
        <w:tc>
          <w:tcPr>
            <w:tcW w:w="8405" w:type="dxa"/>
          </w:tcPr>
          <w:p w:rsidR="005C1B49" w:rsidRPr="00A933DC" w:rsidRDefault="005C1B49" w:rsidP="00C14E10">
            <w:pPr>
              <w:spacing w:after="0" w:line="240" w:lineRule="auto"/>
              <w:rPr>
                <w:szCs w:val="24"/>
              </w:rPr>
            </w:pPr>
            <w:r w:rsidRPr="00A933DC">
              <w:rPr>
                <w:szCs w:val="24"/>
              </w:rPr>
              <w:t>Kỹ thuật sơ cứu gẫy xương 1</w:t>
            </w:r>
          </w:p>
        </w:tc>
        <w:tc>
          <w:tcPr>
            <w:tcW w:w="719" w:type="dxa"/>
          </w:tcPr>
          <w:p w:rsidR="005C1B49" w:rsidRDefault="005C1B49" w:rsidP="002075D5">
            <w:pPr>
              <w:spacing w:after="0" w:line="240" w:lineRule="auto"/>
              <w:jc w:val="center"/>
              <w:rPr>
                <w:bCs/>
                <w:szCs w:val="24"/>
              </w:rPr>
            </w:pPr>
            <w:r>
              <w:rPr>
                <w:szCs w:val="24"/>
              </w:rPr>
              <w:t>2,5</w:t>
            </w:r>
          </w:p>
        </w:tc>
        <w:tc>
          <w:tcPr>
            <w:tcW w:w="2400" w:type="dxa"/>
          </w:tcPr>
          <w:p w:rsidR="005C1B49" w:rsidRDefault="005C1B49" w:rsidP="002075D5">
            <w:pPr>
              <w:spacing w:after="0" w:line="240" w:lineRule="auto"/>
              <w:rPr>
                <w:b/>
                <w:szCs w:val="24"/>
              </w:rPr>
            </w:pPr>
            <w:r>
              <w:rPr>
                <w:szCs w:val="24"/>
              </w:rPr>
              <w:t>Nông Phương Mai</w:t>
            </w:r>
          </w:p>
        </w:tc>
        <w:tc>
          <w:tcPr>
            <w:tcW w:w="2835" w:type="dxa"/>
            <w:vMerge/>
          </w:tcPr>
          <w:p w:rsidR="005C1B49" w:rsidRDefault="005C1B49" w:rsidP="002075D5">
            <w:pPr>
              <w:spacing w:after="0" w:line="240" w:lineRule="auto"/>
              <w:rPr>
                <w:b/>
                <w:szCs w:val="24"/>
              </w:rPr>
            </w:pPr>
          </w:p>
        </w:tc>
      </w:tr>
      <w:tr w:rsidR="005C1B49" w:rsidTr="005C1B49">
        <w:trPr>
          <w:trHeight w:val="169"/>
        </w:trPr>
        <w:tc>
          <w:tcPr>
            <w:tcW w:w="809" w:type="dxa"/>
          </w:tcPr>
          <w:p w:rsidR="005C1B49" w:rsidRDefault="005C1B49" w:rsidP="002075D5">
            <w:pPr>
              <w:spacing w:after="0" w:line="240" w:lineRule="auto"/>
              <w:jc w:val="center"/>
              <w:rPr>
                <w:szCs w:val="24"/>
              </w:rPr>
            </w:pPr>
            <w:r>
              <w:rPr>
                <w:szCs w:val="24"/>
              </w:rPr>
              <w:t>11</w:t>
            </w:r>
          </w:p>
        </w:tc>
        <w:tc>
          <w:tcPr>
            <w:tcW w:w="8405" w:type="dxa"/>
          </w:tcPr>
          <w:p w:rsidR="005C1B49" w:rsidRPr="00A933DC" w:rsidRDefault="005C1B49" w:rsidP="00C14E10">
            <w:pPr>
              <w:spacing w:after="0" w:line="240" w:lineRule="auto"/>
              <w:rPr>
                <w:szCs w:val="24"/>
              </w:rPr>
            </w:pPr>
            <w:r w:rsidRPr="00A933DC">
              <w:rPr>
                <w:szCs w:val="24"/>
              </w:rPr>
              <w:t>Kỹ thuật sơ cứu gẫy xương 2</w:t>
            </w:r>
          </w:p>
        </w:tc>
        <w:tc>
          <w:tcPr>
            <w:tcW w:w="719" w:type="dxa"/>
          </w:tcPr>
          <w:p w:rsidR="005C1B49" w:rsidRDefault="005C1B49" w:rsidP="002075D5">
            <w:pPr>
              <w:spacing w:after="0" w:line="240" w:lineRule="auto"/>
              <w:jc w:val="center"/>
              <w:rPr>
                <w:bCs/>
                <w:szCs w:val="24"/>
              </w:rPr>
            </w:pPr>
            <w:r>
              <w:rPr>
                <w:szCs w:val="24"/>
              </w:rPr>
              <w:t>2,5</w:t>
            </w:r>
          </w:p>
        </w:tc>
        <w:tc>
          <w:tcPr>
            <w:tcW w:w="2400" w:type="dxa"/>
          </w:tcPr>
          <w:p w:rsidR="005C1B49" w:rsidRDefault="00617D11" w:rsidP="002075D5">
            <w:pPr>
              <w:spacing w:after="0" w:line="240" w:lineRule="auto"/>
              <w:rPr>
                <w:szCs w:val="24"/>
              </w:rPr>
            </w:pPr>
            <w:r>
              <w:rPr>
                <w:szCs w:val="24"/>
              </w:rPr>
              <w:t>Lưu Thị Ánh Tuyết</w:t>
            </w:r>
          </w:p>
        </w:tc>
        <w:tc>
          <w:tcPr>
            <w:tcW w:w="2835" w:type="dxa"/>
            <w:vMerge/>
          </w:tcPr>
          <w:p w:rsidR="005C1B49" w:rsidRDefault="005C1B49" w:rsidP="002075D5">
            <w:pPr>
              <w:spacing w:after="0" w:line="240" w:lineRule="auto"/>
              <w:rPr>
                <w:b/>
                <w:szCs w:val="24"/>
              </w:rPr>
            </w:pPr>
          </w:p>
        </w:tc>
      </w:tr>
      <w:tr w:rsidR="005C1B49" w:rsidTr="005C1B49">
        <w:tc>
          <w:tcPr>
            <w:tcW w:w="809" w:type="dxa"/>
          </w:tcPr>
          <w:p w:rsidR="005C1B49" w:rsidRDefault="005C1B49" w:rsidP="002075D5">
            <w:pPr>
              <w:spacing w:after="0" w:line="240" w:lineRule="auto"/>
              <w:jc w:val="center"/>
              <w:rPr>
                <w:szCs w:val="24"/>
              </w:rPr>
            </w:pPr>
            <w:r>
              <w:rPr>
                <w:szCs w:val="24"/>
              </w:rPr>
              <w:t>12</w:t>
            </w:r>
          </w:p>
        </w:tc>
        <w:tc>
          <w:tcPr>
            <w:tcW w:w="8405" w:type="dxa"/>
          </w:tcPr>
          <w:p w:rsidR="005C1B49" w:rsidRPr="00A933DC" w:rsidRDefault="005C1B49" w:rsidP="00C14E10">
            <w:pPr>
              <w:spacing w:after="0" w:line="240" w:lineRule="auto"/>
              <w:rPr>
                <w:szCs w:val="24"/>
              </w:rPr>
            </w:pPr>
            <w:r w:rsidRPr="00A933DC">
              <w:rPr>
                <w:szCs w:val="24"/>
              </w:rPr>
              <w:t>Kỹ thuật trợ giúp bác sĩ chọc dò (màng bụng - màng phổi)</w:t>
            </w:r>
          </w:p>
        </w:tc>
        <w:tc>
          <w:tcPr>
            <w:tcW w:w="719" w:type="dxa"/>
          </w:tcPr>
          <w:p w:rsidR="005C1B49" w:rsidRDefault="005C1B49" w:rsidP="002075D5">
            <w:pPr>
              <w:spacing w:after="0" w:line="240" w:lineRule="auto"/>
              <w:jc w:val="center"/>
              <w:rPr>
                <w:szCs w:val="24"/>
              </w:rPr>
            </w:pPr>
            <w:r>
              <w:rPr>
                <w:szCs w:val="24"/>
              </w:rPr>
              <w:t>2,5</w:t>
            </w:r>
          </w:p>
        </w:tc>
        <w:tc>
          <w:tcPr>
            <w:tcW w:w="2400" w:type="dxa"/>
            <w:vAlign w:val="center"/>
          </w:tcPr>
          <w:p w:rsidR="005C1B49" w:rsidRDefault="005C1B49" w:rsidP="002075D5">
            <w:pPr>
              <w:spacing w:after="0" w:line="240" w:lineRule="auto"/>
              <w:rPr>
                <w:szCs w:val="24"/>
              </w:rPr>
            </w:pPr>
            <w:r>
              <w:rPr>
                <w:szCs w:val="24"/>
              </w:rPr>
              <w:t>Hoàng Thị Mai Nga</w:t>
            </w:r>
          </w:p>
        </w:tc>
        <w:tc>
          <w:tcPr>
            <w:tcW w:w="2835" w:type="dxa"/>
            <w:vMerge/>
          </w:tcPr>
          <w:p w:rsidR="005C1B49" w:rsidRDefault="005C1B49" w:rsidP="002075D5">
            <w:pPr>
              <w:spacing w:after="0" w:line="240" w:lineRule="auto"/>
              <w:rPr>
                <w:b/>
                <w:szCs w:val="24"/>
              </w:rPr>
            </w:pPr>
          </w:p>
        </w:tc>
      </w:tr>
      <w:tr w:rsidR="00617D11" w:rsidTr="009548D1">
        <w:tc>
          <w:tcPr>
            <w:tcW w:w="809" w:type="dxa"/>
          </w:tcPr>
          <w:p w:rsidR="00617D11" w:rsidRDefault="00617D11" w:rsidP="002075D5">
            <w:pPr>
              <w:spacing w:after="0" w:line="240" w:lineRule="auto"/>
              <w:jc w:val="center"/>
              <w:rPr>
                <w:szCs w:val="24"/>
              </w:rPr>
            </w:pPr>
            <w:r>
              <w:rPr>
                <w:szCs w:val="24"/>
              </w:rPr>
              <w:t>13</w:t>
            </w:r>
          </w:p>
        </w:tc>
        <w:tc>
          <w:tcPr>
            <w:tcW w:w="8405" w:type="dxa"/>
          </w:tcPr>
          <w:p w:rsidR="00617D11" w:rsidRPr="00A933DC" w:rsidRDefault="00617D11" w:rsidP="00C14E10">
            <w:pPr>
              <w:spacing w:after="0" w:line="240" w:lineRule="auto"/>
              <w:rPr>
                <w:szCs w:val="24"/>
              </w:rPr>
            </w:pPr>
            <w:r w:rsidRPr="00A933DC">
              <w:rPr>
                <w:szCs w:val="24"/>
              </w:rPr>
              <w:t>Kỹ thuật thay băng rửa vết thương.</w:t>
            </w:r>
          </w:p>
        </w:tc>
        <w:tc>
          <w:tcPr>
            <w:tcW w:w="719" w:type="dxa"/>
          </w:tcPr>
          <w:p w:rsidR="00617D11" w:rsidRDefault="00617D11" w:rsidP="005133BD">
            <w:pPr>
              <w:spacing w:after="0" w:line="240" w:lineRule="auto"/>
              <w:jc w:val="center"/>
              <w:rPr>
                <w:bCs/>
                <w:szCs w:val="24"/>
              </w:rPr>
            </w:pPr>
            <w:r>
              <w:rPr>
                <w:szCs w:val="24"/>
              </w:rPr>
              <w:t>2,5</w:t>
            </w:r>
          </w:p>
        </w:tc>
        <w:tc>
          <w:tcPr>
            <w:tcW w:w="2400" w:type="dxa"/>
          </w:tcPr>
          <w:p w:rsidR="00617D11" w:rsidRDefault="00617D11" w:rsidP="005133BD">
            <w:pPr>
              <w:spacing w:after="0" w:line="240" w:lineRule="auto"/>
              <w:rPr>
                <w:szCs w:val="24"/>
              </w:rPr>
            </w:pPr>
            <w:r>
              <w:rPr>
                <w:szCs w:val="24"/>
              </w:rPr>
              <w:t>Nông Phương Mai</w:t>
            </w:r>
          </w:p>
        </w:tc>
        <w:tc>
          <w:tcPr>
            <w:tcW w:w="2835" w:type="dxa"/>
            <w:vMerge/>
          </w:tcPr>
          <w:p w:rsidR="00617D11" w:rsidRDefault="00617D11" w:rsidP="002075D5">
            <w:pPr>
              <w:spacing w:after="0" w:line="240" w:lineRule="auto"/>
              <w:rPr>
                <w:b/>
                <w:szCs w:val="24"/>
              </w:rPr>
            </w:pPr>
          </w:p>
        </w:tc>
      </w:tr>
      <w:tr w:rsidR="00617D11" w:rsidTr="009548D1">
        <w:tc>
          <w:tcPr>
            <w:tcW w:w="809" w:type="dxa"/>
          </w:tcPr>
          <w:p w:rsidR="00617D11" w:rsidRDefault="00617D11" w:rsidP="002075D5">
            <w:pPr>
              <w:spacing w:after="0" w:line="240" w:lineRule="auto"/>
              <w:jc w:val="center"/>
              <w:rPr>
                <w:szCs w:val="24"/>
              </w:rPr>
            </w:pPr>
            <w:r>
              <w:rPr>
                <w:szCs w:val="24"/>
              </w:rPr>
              <w:t>14</w:t>
            </w:r>
          </w:p>
        </w:tc>
        <w:tc>
          <w:tcPr>
            <w:tcW w:w="8405" w:type="dxa"/>
          </w:tcPr>
          <w:p w:rsidR="00617D11" w:rsidRPr="00A933DC" w:rsidRDefault="00617D11" w:rsidP="00C14E10">
            <w:pPr>
              <w:spacing w:after="0" w:line="240" w:lineRule="auto"/>
              <w:rPr>
                <w:szCs w:val="24"/>
              </w:rPr>
            </w:pPr>
            <w:r w:rsidRPr="00A933DC">
              <w:rPr>
                <w:szCs w:val="24"/>
              </w:rPr>
              <w:t>Kỹ thuật cầm máu tạm thời</w:t>
            </w:r>
          </w:p>
        </w:tc>
        <w:tc>
          <w:tcPr>
            <w:tcW w:w="719" w:type="dxa"/>
          </w:tcPr>
          <w:p w:rsidR="00617D11" w:rsidRDefault="00617D11" w:rsidP="005133BD">
            <w:pPr>
              <w:spacing w:after="0" w:line="240" w:lineRule="auto"/>
              <w:jc w:val="center"/>
              <w:rPr>
                <w:bCs/>
                <w:szCs w:val="24"/>
              </w:rPr>
            </w:pPr>
            <w:r>
              <w:rPr>
                <w:szCs w:val="24"/>
              </w:rPr>
              <w:t>2,5</w:t>
            </w:r>
          </w:p>
        </w:tc>
        <w:tc>
          <w:tcPr>
            <w:tcW w:w="2400" w:type="dxa"/>
          </w:tcPr>
          <w:p w:rsidR="00617D11" w:rsidRDefault="00617D11" w:rsidP="005133BD">
            <w:pPr>
              <w:spacing w:after="0" w:line="240" w:lineRule="auto"/>
              <w:rPr>
                <w:b/>
                <w:szCs w:val="24"/>
              </w:rPr>
            </w:pPr>
            <w:r>
              <w:rPr>
                <w:szCs w:val="24"/>
              </w:rPr>
              <w:t>Hoàng Thị Mai Nga</w:t>
            </w:r>
          </w:p>
        </w:tc>
        <w:tc>
          <w:tcPr>
            <w:tcW w:w="2835" w:type="dxa"/>
            <w:vMerge/>
          </w:tcPr>
          <w:p w:rsidR="00617D11" w:rsidRDefault="00617D11" w:rsidP="002075D5">
            <w:pPr>
              <w:spacing w:after="0" w:line="240" w:lineRule="auto"/>
              <w:rPr>
                <w:b/>
                <w:szCs w:val="24"/>
              </w:rPr>
            </w:pPr>
          </w:p>
        </w:tc>
      </w:tr>
      <w:tr w:rsidR="00617D11" w:rsidTr="009548D1">
        <w:tc>
          <w:tcPr>
            <w:tcW w:w="809" w:type="dxa"/>
          </w:tcPr>
          <w:p w:rsidR="00617D11" w:rsidRDefault="00617D11" w:rsidP="002075D5">
            <w:pPr>
              <w:spacing w:after="0" w:line="240" w:lineRule="auto"/>
              <w:jc w:val="center"/>
              <w:rPr>
                <w:szCs w:val="24"/>
              </w:rPr>
            </w:pPr>
            <w:r>
              <w:rPr>
                <w:szCs w:val="24"/>
              </w:rPr>
              <w:t>15</w:t>
            </w:r>
          </w:p>
        </w:tc>
        <w:tc>
          <w:tcPr>
            <w:tcW w:w="8405" w:type="dxa"/>
          </w:tcPr>
          <w:p w:rsidR="00617D11" w:rsidRPr="00A933DC" w:rsidRDefault="00617D11" w:rsidP="00C14E10">
            <w:pPr>
              <w:spacing w:after="0" w:line="240" w:lineRule="auto"/>
              <w:rPr>
                <w:szCs w:val="24"/>
              </w:rPr>
            </w:pPr>
            <w:r w:rsidRPr="00A933DC">
              <w:rPr>
                <w:szCs w:val="24"/>
              </w:rPr>
              <w:t>Kỹ thuật Hồi sinh tim phổi</w:t>
            </w:r>
          </w:p>
        </w:tc>
        <w:tc>
          <w:tcPr>
            <w:tcW w:w="719" w:type="dxa"/>
          </w:tcPr>
          <w:p w:rsidR="00617D11" w:rsidRDefault="00617D11" w:rsidP="005133BD">
            <w:pPr>
              <w:spacing w:after="0" w:line="240" w:lineRule="auto"/>
              <w:jc w:val="center"/>
              <w:rPr>
                <w:bCs/>
                <w:szCs w:val="24"/>
              </w:rPr>
            </w:pPr>
            <w:r>
              <w:rPr>
                <w:szCs w:val="24"/>
              </w:rPr>
              <w:t>2,5</w:t>
            </w:r>
          </w:p>
        </w:tc>
        <w:tc>
          <w:tcPr>
            <w:tcW w:w="2400" w:type="dxa"/>
          </w:tcPr>
          <w:p w:rsidR="00617D11" w:rsidRDefault="00617D11" w:rsidP="005133BD">
            <w:pPr>
              <w:spacing w:after="0" w:line="240" w:lineRule="auto"/>
              <w:rPr>
                <w:b/>
                <w:szCs w:val="24"/>
              </w:rPr>
            </w:pPr>
            <w:r>
              <w:rPr>
                <w:szCs w:val="24"/>
              </w:rPr>
              <w:t>Nông Phương Mai</w:t>
            </w:r>
          </w:p>
        </w:tc>
        <w:tc>
          <w:tcPr>
            <w:tcW w:w="2835" w:type="dxa"/>
            <w:vMerge/>
          </w:tcPr>
          <w:p w:rsidR="00617D11" w:rsidRDefault="00617D11" w:rsidP="002075D5">
            <w:pPr>
              <w:spacing w:after="0" w:line="240" w:lineRule="auto"/>
              <w:rPr>
                <w:b/>
                <w:szCs w:val="24"/>
              </w:rPr>
            </w:pPr>
          </w:p>
        </w:tc>
      </w:tr>
      <w:tr w:rsidR="00617D11" w:rsidTr="009548D1">
        <w:tc>
          <w:tcPr>
            <w:tcW w:w="809" w:type="dxa"/>
          </w:tcPr>
          <w:p w:rsidR="00617D11" w:rsidRDefault="00617D11" w:rsidP="002075D5">
            <w:pPr>
              <w:spacing w:after="0" w:line="240" w:lineRule="auto"/>
              <w:jc w:val="center"/>
              <w:rPr>
                <w:szCs w:val="24"/>
              </w:rPr>
            </w:pPr>
            <w:r>
              <w:rPr>
                <w:szCs w:val="24"/>
              </w:rPr>
              <w:t>16</w:t>
            </w:r>
          </w:p>
        </w:tc>
        <w:tc>
          <w:tcPr>
            <w:tcW w:w="8405" w:type="dxa"/>
          </w:tcPr>
          <w:p w:rsidR="00617D11" w:rsidRPr="00A933DC" w:rsidRDefault="00617D11" w:rsidP="00C14E10">
            <w:pPr>
              <w:spacing w:after="0" w:line="240" w:lineRule="auto"/>
              <w:rPr>
                <w:szCs w:val="24"/>
              </w:rPr>
            </w:pPr>
            <w:r w:rsidRPr="00A933DC">
              <w:rPr>
                <w:szCs w:val="24"/>
              </w:rPr>
              <w:t>Các tư thế nghỉ ngơi trị liệu thông thường; Các phương pháp vận chuyển bệnh nhân</w:t>
            </w:r>
          </w:p>
        </w:tc>
        <w:tc>
          <w:tcPr>
            <w:tcW w:w="719" w:type="dxa"/>
          </w:tcPr>
          <w:p w:rsidR="00617D11" w:rsidRDefault="00617D11" w:rsidP="005133BD">
            <w:pPr>
              <w:spacing w:after="0" w:line="240" w:lineRule="auto"/>
              <w:jc w:val="center"/>
              <w:rPr>
                <w:bCs/>
                <w:szCs w:val="24"/>
              </w:rPr>
            </w:pPr>
            <w:r>
              <w:rPr>
                <w:szCs w:val="24"/>
              </w:rPr>
              <w:t>2,5</w:t>
            </w:r>
          </w:p>
        </w:tc>
        <w:tc>
          <w:tcPr>
            <w:tcW w:w="2400" w:type="dxa"/>
          </w:tcPr>
          <w:p w:rsidR="00617D11" w:rsidRDefault="00617D11" w:rsidP="005133BD">
            <w:pPr>
              <w:spacing w:after="0" w:line="240" w:lineRule="auto"/>
              <w:rPr>
                <w:szCs w:val="24"/>
              </w:rPr>
            </w:pPr>
            <w:r>
              <w:rPr>
                <w:szCs w:val="24"/>
              </w:rPr>
              <w:t>Lưu Thị Ánh Tuyết</w:t>
            </w:r>
          </w:p>
        </w:tc>
        <w:tc>
          <w:tcPr>
            <w:tcW w:w="2835" w:type="dxa"/>
            <w:vMerge/>
          </w:tcPr>
          <w:p w:rsidR="00617D11" w:rsidRDefault="00617D11" w:rsidP="002075D5">
            <w:pPr>
              <w:spacing w:after="0" w:line="240" w:lineRule="auto"/>
              <w:rPr>
                <w:b/>
                <w:szCs w:val="24"/>
              </w:rPr>
            </w:pPr>
          </w:p>
        </w:tc>
      </w:tr>
      <w:tr w:rsidR="00617D11" w:rsidTr="005C1B49">
        <w:tc>
          <w:tcPr>
            <w:tcW w:w="809" w:type="dxa"/>
          </w:tcPr>
          <w:p w:rsidR="00617D11" w:rsidRDefault="00617D11" w:rsidP="002075D5">
            <w:pPr>
              <w:spacing w:after="0" w:line="240" w:lineRule="auto"/>
              <w:jc w:val="center"/>
              <w:rPr>
                <w:szCs w:val="24"/>
              </w:rPr>
            </w:pPr>
            <w:r>
              <w:rPr>
                <w:szCs w:val="24"/>
              </w:rPr>
              <w:t>17</w:t>
            </w:r>
          </w:p>
        </w:tc>
        <w:tc>
          <w:tcPr>
            <w:tcW w:w="8405" w:type="dxa"/>
          </w:tcPr>
          <w:p w:rsidR="00617D11" w:rsidRPr="00A933DC" w:rsidRDefault="00617D11" w:rsidP="00C14E10">
            <w:pPr>
              <w:spacing w:after="0" w:line="240" w:lineRule="auto"/>
              <w:rPr>
                <w:szCs w:val="24"/>
              </w:rPr>
            </w:pPr>
            <w:r w:rsidRPr="00A933DC">
              <w:rPr>
                <w:szCs w:val="24"/>
              </w:rPr>
              <w:t>Kỹ thuật trợ giúp bác sĩ đặt ống nội khí quản</w:t>
            </w:r>
          </w:p>
        </w:tc>
        <w:tc>
          <w:tcPr>
            <w:tcW w:w="719" w:type="dxa"/>
          </w:tcPr>
          <w:p w:rsidR="00617D11" w:rsidRDefault="00617D11" w:rsidP="005133BD">
            <w:pPr>
              <w:spacing w:after="0" w:line="240" w:lineRule="auto"/>
              <w:jc w:val="center"/>
              <w:rPr>
                <w:bCs/>
                <w:szCs w:val="24"/>
              </w:rPr>
            </w:pPr>
            <w:r>
              <w:rPr>
                <w:szCs w:val="24"/>
              </w:rPr>
              <w:t>2,5</w:t>
            </w:r>
          </w:p>
        </w:tc>
        <w:tc>
          <w:tcPr>
            <w:tcW w:w="2400" w:type="dxa"/>
            <w:vAlign w:val="center"/>
          </w:tcPr>
          <w:p w:rsidR="00617D11" w:rsidRDefault="00617D11" w:rsidP="005133BD">
            <w:pPr>
              <w:spacing w:after="0" w:line="240" w:lineRule="auto"/>
              <w:rPr>
                <w:szCs w:val="24"/>
              </w:rPr>
            </w:pPr>
            <w:r>
              <w:rPr>
                <w:szCs w:val="24"/>
              </w:rPr>
              <w:t>Hoàng Thị Mai Nga</w:t>
            </w:r>
          </w:p>
        </w:tc>
        <w:tc>
          <w:tcPr>
            <w:tcW w:w="2835" w:type="dxa"/>
            <w:vMerge/>
          </w:tcPr>
          <w:p w:rsidR="00617D11" w:rsidRDefault="00617D11" w:rsidP="002075D5">
            <w:pPr>
              <w:spacing w:after="0" w:line="240" w:lineRule="auto"/>
              <w:rPr>
                <w:b/>
                <w:szCs w:val="24"/>
              </w:rPr>
            </w:pPr>
          </w:p>
        </w:tc>
      </w:tr>
      <w:tr w:rsidR="00617D11" w:rsidTr="009548D1">
        <w:tc>
          <w:tcPr>
            <w:tcW w:w="809" w:type="dxa"/>
          </w:tcPr>
          <w:p w:rsidR="00617D11" w:rsidRDefault="00617D11" w:rsidP="002075D5">
            <w:pPr>
              <w:spacing w:after="0" w:line="240" w:lineRule="auto"/>
              <w:jc w:val="center"/>
              <w:rPr>
                <w:szCs w:val="24"/>
              </w:rPr>
            </w:pPr>
            <w:r>
              <w:rPr>
                <w:szCs w:val="24"/>
              </w:rPr>
              <w:t>18</w:t>
            </w:r>
          </w:p>
        </w:tc>
        <w:tc>
          <w:tcPr>
            <w:tcW w:w="8405" w:type="dxa"/>
          </w:tcPr>
          <w:p w:rsidR="00617D11" w:rsidRPr="00A933DC" w:rsidRDefault="00617D11" w:rsidP="00C14E10">
            <w:pPr>
              <w:spacing w:after="0" w:line="240" w:lineRule="auto"/>
              <w:rPr>
                <w:szCs w:val="24"/>
              </w:rPr>
            </w:pPr>
            <w:r w:rsidRPr="00A933DC">
              <w:rPr>
                <w:szCs w:val="24"/>
              </w:rPr>
              <w:t>Chuẩn bị dụng cụ để trợ giúp BS đặt cartherter tĩnh mạch dưới đòn, mở khí quản</w:t>
            </w:r>
          </w:p>
        </w:tc>
        <w:tc>
          <w:tcPr>
            <w:tcW w:w="719" w:type="dxa"/>
          </w:tcPr>
          <w:p w:rsidR="00617D11" w:rsidRDefault="00617D11" w:rsidP="005133BD">
            <w:pPr>
              <w:spacing w:after="0" w:line="240" w:lineRule="auto"/>
              <w:jc w:val="center"/>
              <w:rPr>
                <w:bCs/>
                <w:szCs w:val="24"/>
              </w:rPr>
            </w:pPr>
            <w:r>
              <w:rPr>
                <w:szCs w:val="24"/>
              </w:rPr>
              <w:t>2,5</w:t>
            </w:r>
          </w:p>
        </w:tc>
        <w:tc>
          <w:tcPr>
            <w:tcW w:w="2400" w:type="dxa"/>
          </w:tcPr>
          <w:p w:rsidR="00617D11" w:rsidRDefault="00617D11" w:rsidP="005133BD">
            <w:pPr>
              <w:spacing w:after="0" w:line="240" w:lineRule="auto"/>
              <w:rPr>
                <w:szCs w:val="24"/>
              </w:rPr>
            </w:pPr>
            <w:r>
              <w:rPr>
                <w:szCs w:val="24"/>
              </w:rPr>
              <w:t>Nông Phương Mai</w:t>
            </w:r>
          </w:p>
        </w:tc>
        <w:tc>
          <w:tcPr>
            <w:tcW w:w="2835" w:type="dxa"/>
            <w:vMerge/>
          </w:tcPr>
          <w:p w:rsidR="00617D11" w:rsidRDefault="00617D11" w:rsidP="002075D5">
            <w:pPr>
              <w:spacing w:after="0" w:line="240" w:lineRule="auto"/>
              <w:rPr>
                <w:b/>
                <w:szCs w:val="24"/>
              </w:rPr>
            </w:pPr>
          </w:p>
        </w:tc>
      </w:tr>
      <w:tr w:rsidR="003460CE" w:rsidTr="005C1B49">
        <w:tc>
          <w:tcPr>
            <w:tcW w:w="809" w:type="dxa"/>
          </w:tcPr>
          <w:p w:rsidR="003460CE" w:rsidRDefault="003460CE" w:rsidP="002075D5">
            <w:pPr>
              <w:spacing w:after="0" w:line="240" w:lineRule="auto"/>
              <w:jc w:val="center"/>
              <w:rPr>
                <w:szCs w:val="24"/>
              </w:rPr>
            </w:pPr>
          </w:p>
        </w:tc>
        <w:tc>
          <w:tcPr>
            <w:tcW w:w="8405" w:type="dxa"/>
          </w:tcPr>
          <w:p w:rsidR="003460CE" w:rsidRDefault="00E23323" w:rsidP="002075D5">
            <w:pPr>
              <w:spacing w:after="0" w:line="240" w:lineRule="auto"/>
              <w:rPr>
                <w:szCs w:val="24"/>
              </w:rPr>
            </w:pPr>
            <w:r>
              <w:rPr>
                <w:szCs w:val="24"/>
              </w:rPr>
              <w:t xml:space="preserve">Thi </w:t>
            </w:r>
            <w:r w:rsidR="003460CE">
              <w:rPr>
                <w:szCs w:val="24"/>
              </w:rPr>
              <w:t>thực hành</w:t>
            </w:r>
            <w:r w:rsidR="00DC3175">
              <w:rPr>
                <w:szCs w:val="24"/>
              </w:rPr>
              <w:t xml:space="preserve"> chạy trạm</w:t>
            </w:r>
          </w:p>
        </w:tc>
        <w:tc>
          <w:tcPr>
            <w:tcW w:w="719" w:type="dxa"/>
          </w:tcPr>
          <w:p w:rsidR="003460CE" w:rsidRDefault="003460CE" w:rsidP="002075D5">
            <w:pPr>
              <w:spacing w:after="0" w:line="240" w:lineRule="auto"/>
              <w:rPr>
                <w:b/>
                <w:szCs w:val="24"/>
              </w:rPr>
            </w:pPr>
          </w:p>
        </w:tc>
        <w:tc>
          <w:tcPr>
            <w:tcW w:w="2400" w:type="dxa"/>
          </w:tcPr>
          <w:p w:rsidR="003460CE" w:rsidRDefault="003460CE" w:rsidP="002075D5">
            <w:pPr>
              <w:spacing w:after="0" w:line="240" w:lineRule="auto"/>
              <w:rPr>
                <w:b/>
                <w:szCs w:val="24"/>
              </w:rPr>
            </w:pPr>
          </w:p>
        </w:tc>
        <w:tc>
          <w:tcPr>
            <w:tcW w:w="2835" w:type="dxa"/>
            <w:vMerge/>
          </w:tcPr>
          <w:p w:rsidR="003460CE" w:rsidRDefault="003460CE" w:rsidP="002075D5">
            <w:pPr>
              <w:spacing w:after="0" w:line="240" w:lineRule="auto"/>
              <w:rPr>
                <w:b/>
                <w:szCs w:val="24"/>
              </w:rPr>
            </w:pPr>
          </w:p>
        </w:tc>
      </w:tr>
    </w:tbl>
    <w:p w:rsidR="003460CE" w:rsidRDefault="003460CE" w:rsidP="002075D5">
      <w:pPr>
        <w:spacing w:after="0" w:line="240" w:lineRule="auto"/>
        <w:jc w:val="center"/>
        <w:rPr>
          <w:b/>
          <w:bCs/>
          <w:szCs w:val="24"/>
        </w:rPr>
      </w:pPr>
    </w:p>
    <w:p w:rsidR="00732EB0" w:rsidRDefault="00732EB0" w:rsidP="00732EB0">
      <w:pPr>
        <w:spacing w:line="312" w:lineRule="auto"/>
        <w:jc w:val="center"/>
        <w:rPr>
          <w:i/>
          <w:szCs w:val="24"/>
        </w:rPr>
      </w:pPr>
      <w:r>
        <w:rPr>
          <w:b/>
          <w:szCs w:val="24"/>
        </w:rPr>
        <w:t xml:space="preserve">Chủ tịch Hội đồng khoa học - Đào tạo                                                             </w:t>
      </w:r>
      <w:r w:rsidRPr="00876F54">
        <w:rPr>
          <w:i/>
          <w:szCs w:val="24"/>
        </w:rPr>
        <w:t>Thái Nguyên, ngày    tháng     năm 2016</w:t>
      </w:r>
    </w:p>
    <w:p w:rsidR="00732EB0" w:rsidRDefault="00732EB0" w:rsidP="00732EB0">
      <w:pPr>
        <w:spacing w:line="312" w:lineRule="auto"/>
        <w:jc w:val="center"/>
        <w:rPr>
          <w:b/>
          <w:szCs w:val="24"/>
        </w:rPr>
      </w:pPr>
      <w:r>
        <w:rPr>
          <w:i/>
          <w:szCs w:val="24"/>
        </w:rPr>
        <w:t xml:space="preserve">                                                                                                                         </w:t>
      </w:r>
      <w:r w:rsidRPr="004712B9">
        <w:rPr>
          <w:b/>
          <w:szCs w:val="24"/>
        </w:rPr>
        <w:t>Trưởng Bộ môn</w:t>
      </w:r>
    </w:p>
    <w:p w:rsidR="00732EB0" w:rsidRDefault="00732EB0" w:rsidP="00732EB0">
      <w:pPr>
        <w:spacing w:line="312" w:lineRule="auto"/>
        <w:jc w:val="center"/>
        <w:rPr>
          <w:b/>
          <w:szCs w:val="24"/>
        </w:rPr>
      </w:pPr>
    </w:p>
    <w:p w:rsidR="00732EB0" w:rsidRDefault="00732EB0" w:rsidP="00732EB0">
      <w:pPr>
        <w:spacing w:line="312" w:lineRule="auto"/>
        <w:jc w:val="center"/>
        <w:rPr>
          <w:b/>
          <w:szCs w:val="24"/>
        </w:rPr>
      </w:pPr>
    </w:p>
    <w:p w:rsidR="00732EB0" w:rsidRDefault="00732EB0" w:rsidP="00732EB0">
      <w:pPr>
        <w:spacing w:line="312" w:lineRule="auto"/>
        <w:jc w:val="center"/>
        <w:rPr>
          <w:b/>
          <w:szCs w:val="24"/>
        </w:rPr>
      </w:pPr>
    </w:p>
    <w:p w:rsidR="00732EB0" w:rsidRPr="004712B9" w:rsidRDefault="00732EB0" w:rsidP="00732EB0">
      <w:pPr>
        <w:spacing w:line="312" w:lineRule="auto"/>
        <w:jc w:val="center"/>
        <w:rPr>
          <w:b/>
          <w:szCs w:val="24"/>
        </w:rPr>
      </w:pPr>
      <w:r>
        <w:rPr>
          <w:b/>
          <w:szCs w:val="24"/>
        </w:rPr>
        <w:t xml:space="preserve">                                                                                                                            Nông Phương Mai</w:t>
      </w:r>
    </w:p>
    <w:p w:rsidR="00155F94" w:rsidRDefault="00155F94" w:rsidP="002075D5">
      <w:pPr>
        <w:spacing w:after="0" w:line="240" w:lineRule="auto"/>
      </w:pPr>
    </w:p>
    <w:sectPr w:rsidR="00155F94" w:rsidSect="003460CE">
      <w:pgSz w:w="16840" w:h="11907" w:orient="landscape" w:code="9"/>
      <w:pgMar w:top="680" w:right="1021" w:bottom="851"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suff w:val="space"/>
      <w:lvlText w:val="%1."/>
      <w:lvlJc w:val="left"/>
    </w:lvl>
  </w:abstractNum>
  <w:abstractNum w:abstractNumId="1">
    <w:nsid w:val="00000002"/>
    <w:multiLevelType w:val="singleLevel"/>
    <w:tmpl w:val="00000002"/>
    <w:lvl w:ilvl="0">
      <w:start w:val="1"/>
      <w:numFmt w:val="decimal"/>
      <w:suff w:val="space"/>
      <w:lvlText w:val="%1."/>
      <w:lvlJc w:val="left"/>
    </w:lvl>
  </w:abstractNum>
  <w:abstractNum w:abstractNumId="2">
    <w:nsid w:val="00000003"/>
    <w:multiLevelType w:val="singleLevel"/>
    <w:tmpl w:val="00000003"/>
    <w:lvl w:ilvl="0">
      <w:start w:val="1"/>
      <w:numFmt w:val="decimal"/>
      <w:suff w:val="space"/>
      <w:lvlText w:val="%1."/>
      <w:lvlJc w:val="left"/>
    </w:lvl>
  </w:abstractNum>
  <w:abstractNum w:abstractNumId="3">
    <w:nsid w:val="00000005"/>
    <w:multiLevelType w:val="singleLevel"/>
    <w:tmpl w:val="00000005"/>
    <w:lvl w:ilvl="0">
      <w:start w:val="1"/>
      <w:numFmt w:val="upperLetter"/>
      <w:suff w:val="space"/>
      <w:lvlText w:val="%1."/>
      <w:lvlJc w:val="left"/>
    </w:lvl>
  </w:abstractNum>
  <w:abstractNum w:abstractNumId="4">
    <w:nsid w:val="00000006"/>
    <w:multiLevelType w:val="singleLevel"/>
    <w:tmpl w:val="00000006"/>
    <w:lvl w:ilvl="0">
      <w:start w:val="1"/>
      <w:numFmt w:val="decimal"/>
      <w:suff w:val="space"/>
      <w:lvlText w:val="%1."/>
      <w:lvlJc w:val="left"/>
    </w:lvl>
  </w:abstractNum>
  <w:abstractNum w:abstractNumId="5">
    <w:nsid w:val="00000007"/>
    <w:multiLevelType w:val="singleLevel"/>
    <w:tmpl w:val="00000007"/>
    <w:lvl w:ilvl="0">
      <w:start w:val="1"/>
      <w:numFmt w:val="decimal"/>
      <w:suff w:val="space"/>
      <w:lvlText w:val="%1."/>
      <w:lvlJc w:val="left"/>
    </w:lvl>
  </w:abstractNum>
  <w:abstractNum w:abstractNumId="6">
    <w:nsid w:val="00000009"/>
    <w:multiLevelType w:val="singleLevel"/>
    <w:tmpl w:val="00000009"/>
    <w:lvl w:ilvl="0">
      <w:start w:val="1"/>
      <w:numFmt w:val="decimal"/>
      <w:suff w:val="space"/>
      <w:lvlText w:val="%1."/>
      <w:lvlJc w:val="left"/>
    </w:lvl>
  </w:abstractNum>
  <w:abstractNum w:abstractNumId="7">
    <w:nsid w:val="0000000A"/>
    <w:multiLevelType w:val="singleLevel"/>
    <w:tmpl w:val="0000000A"/>
    <w:lvl w:ilvl="0">
      <w:start w:val="1"/>
      <w:numFmt w:val="decimal"/>
      <w:suff w:val="space"/>
      <w:lvlText w:val="%1."/>
      <w:lvlJc w:val="left"/>
    </w:lvl>
  </w:abstractNum>
  <w:abstractNum w:abstractNumId="8">
    <w:nsid w:val="0000000B"/>
    <w:multiLevelType w:val="singleLevel"/>
    <w:tmpl w:val="0000000B"/>
    <w:lvl w:ilvl="0">
      <w:start w:val="2"/>
      <w:numFmt w:val="decimal"/>
      <w:suff w:val="space"/>
      <w:lvlText w:val="%1."/>
      <w:lvlJc w:val="left"/>
    </w:lvl>
  </w:abstractNum>
  <w:abstractNum w:abstractNumId="9">
    <w:nsid w:val="0000000D"/>
    <w:multiLevelType w:val="singleLevel"/>
    <w:tmpl w:val="0000000D"/>
    <w:lvl w:ilvl="0">
      <w:start w:val="1"/>
      <w:numFmt w:val="decimal"/>
      <w:suff w:val="space"/>
      <w:lvlText w:val="%1."/>
      <w:lvlJc w:val="left"/>
    </w:lvl>
  </w:abstractNum>
  <w:abstractNum w:abstractNumId="10">
    <w:nsid w:val="0000000E"/>
    <w:multiLevelType w:val="singleLevel"/>
    <w:tmpl w:val="0000000E"/>
    <w:lvl w:ilvl="0">
      <w:start w:val="1"/>
      <w:numFmt w:val="decimal"/>
      <w:suff w:val="space"/>
      <w:lvlText w:val="%1."/>
      <w:lvlJc w:val="left"/>
    </w:lvl>
  </w:abstractNum>
  <w:abstractNum w:abstractNumId="11">
    <w:nsid w:val="00000010"/>
    <w:multiLevelType w:val="singleLevel"/>
    <w:tmpl w:val="00000010"/>
    <w:lvl w:ilvl="0">
      <w:start w:val="1"/>
      <w:numFmt w:val="decimal"/>
      <w:suff w:val="space"/>
      <w:lvlText w:val="%1."/>
      <w:lvlJc w:val="left"/>
    </w:lvl>
  </w:abstractNum>
  <w:abstractNum w:abstractNumId="12">
    <w:nsid w:val="00000011"/>
    <w:multiLevelType w:val="singleLevel"/>
    <w:tmpl w:val="00000011"/>
    <w:lvl w:ilvl="0">
      <w:start w:val="1"/>
      <w:numFmt w:val="decimal"/>
      <w:suff w:val="space"/>
      <w:lvlText w:val="%1."/>
      <w:lvlJc w:val="left"/>
    </w:lvl>
  </w:abstractNum>
  <w:abstractNum w:abstractNumId="13">
    <w:nsid w:val="00000012"/>
    <w:multiLevelType w:val="singleLevel"/>
    <w:tmpl w:val="00000012"/>
    <w:lvl w:ilvl="0">
      <w:start w:val="1"/>
      <w:numFmt w:val="decimal"/>
      <w:suff w:val="space"/>
      <w:lvlText w:val="%1."/>
      <w:lvlJc w:val="left"/>
    </w:lvl>
  </w:abstractNum>
  <w:abstractNum w:abstractNumId="14">
    <w:nsid w:val="00000015"/>
    <w:multiLevelType w:val="singleLevel"/>
    <w:tmpl w:val="00000015"/>
    <w:lvl w:ilvl="0">
      <w:start w:val="1"/>
      <w:numFmt w:val="decimal"/>
      <w:suff w:val="space"/>
      <w:lvlText w:val="%1."/>
      <w:lvlJc w:val="left"/>
    </w:lvl>
  </w:abstractNum>
  <w:abstractNum w:abstractNumId="15">
    <w:nsid w:val="00000016"/>
    <w:multiLevelType w:val="singleLevel"/>
    <w:tmpl w:val="00000016"/>
    <w:lvl w:ilvl="0">
      <w:start w:val="1"/>
      <w:numFmt w:val="decimal"/>
      <w:suff w:val="space"/>
      <w:lvlText w:val="%1."/>
      <w:lvlJc w:val="left"/>
    </w:lvl>
  </w:abstractNum>
  <w:abstractNum w:abstractNumId="16">
    <w:nsid w:val="00000017"/>
    <w:multiLevelType w:val="singleLevel"/>
    <w:tmpl w:val="00000017"/>
    <w:lvl w:ilvl="0">
      <w:start w:val="1"/>
      <w:numFmt w:val="decimal"/>
      <w:suff w:val="space"/>
      <w:lvlText w:val="%1."/>
      <w:lvlJc w:val="left"/>
    </w:lvl>
  </w:abstractNum>
  <w:abstractNum w:abstractNumId="17">
    <w:nsid w:val="00000019"/>
    <w:multiLevelType w:val="singleLevel"/>
    <w:tmpl w:val="00000019"/>
    <w:lvl w:ilvl="0">
      <w:start w:val="1"/>
      <w:numFmt w:val="decimal"/>
      <w:suff w:val="space"/>
      <w:lvlText w:val="%1."/>
      <w:lvlJc w:val="left"/>
    </w:lvl>
  </w:abstractNum>
  <w:abstractNum w:abstractNumId="18">
    <w:nsid w:val="0000001A"/>
    <w:multiLevelType w:val="singleLevel"/>
    <w:tmpl w:val="0000001A"/>
    <w:lvl w:ilvl="0">
      <w:start w:val="1"/>
      <w:numFmt w:val="decimal"/>
      <w:suff w:val="space"/>
      <w:lvlText w:val="%1."/>
      <w:lvlJc w:val="left"/>
    </w:lvl>
  </w:abstractNum>
  <w:abstractNum w:abstractNumId="19">
    <w:nsid w:val="0000001B"/>
    <w:multiLevelType w:val="singleLevel"/>
    <w:tmpl w:val="0000001B"/>
    <w:lvl w:ilvl="0">
      <w:start w:val="1"/>
      <w:numFmt w:val="decimal"/>
      <w:suff w:val="space"/>
      <w:lvlText w:val="%1."/>
      <w:lvlJc w:val="left"/>
    </w:lvl>
  </w:abstractNum>
  <w:abstractNum w:abstractNumId="20">
    <w:nsid w:val="0000001C"/>
    <w:multiLevelType w:val="singleLevel"/>
    <w:tmpl w:val="0000001C"/>
    <w:lvl w:ilvl="0">
      <w:start w:val="1"/>
      <w:numFmt w:val="decimal"/>
      <w:suff w:val="space"/>
      <w:lvlText w:val="%1."/>
      <w:lvlJc w:val="left"/>
    </w:lvl>
  </w:abstractNum>
  <w:abstractNum w:abstractNumId="21">
    <w:nsid w:val="0000001D"/>
    <w:multiLevelType w:val="singleLevel"/>
    <w:tmpl w:val="0000001D"/>
    <w:lvl w:ilvl="0">
      <w:start w:val="4"/>
      <w:numFmt w:val="decimal"/>
      <w:suff w:val="space"/>
      <w:lvlText w:val="%1."/>
      <w:lvlJc w:val="left"/>
    </w:lvl>
  </w:abstractNum>
  <w:abstractNum w:abstractNumId="22">
    <w:nsid w:val="0000001F"/>
    <w:multiLevelType w:val="singleLevel"/>
    <w:tmpl w:val="0000001F"/>
    <w:lvl w:ilvl="0">
      <w:start w:val="1"/>
      <w:numFmt w:val="decimal"/>
      <w:suff w:val="space"/>
      <w:lvlText w:val="%1."/>
      <w:lvlJc w:val="left"/>
    </w:lvl>
  </w:abstractNum>
  <w:abstractNum w:abstractNumId="23">
    <w:nsid w:val="00000020"/>
    <w:multiLevelType w:val="singleLevel"/>
    <w:tmpl w:val="00000020"/>
    <w:lvl w:ilvl="0">
      <w:start w:val="1"/>
      <w:numFmt w:val="decimal"/>
      <w:suff w:val="space"/>
      <w:lvlText w:val="%1."/>
      <w:lvlJc w:val="left"/>
    </w:lvl>
  </w:abstractNum>
  <w:abstractNum w:abstractNumId="24">
    <w:nsid w:val="00000021"/>
    <w:multiLevelType w:val="singleLevel"/>
    <w:tmpl w:val="00000021"/>
    <w:lvl w:ilvl="0">
      <w:start w:val="1"/>
      <w:numFmt w:val="decimal"/>
      <w:suff w:val="space"/>
      <w:lvlText w:val="%1."/>
      <w:lvlJc w:val="left"/>
    </w:lvl>
  </w:abstractNum>
  <w:abstractNum w:abstractNumId="25">
    <w:nsid w:val="00000022"/>
    <w:multiLevelType w:val="singleLevel"/>
    <w:tmpl w:val="00000022"/>
    <w:lvl w:ilvl="0">
      <w:start w:val="1"/>
      <w:numFmt w:val="decimal"/>
      <w:suff w:val="space"/>
      <w:lvlText w:val="%1."/>
      <w:lvlJc w:val="left"/>
    </w:lvl>
  </w:abstractNum>
  <w:abstractNum w:abstractNumId="26">
    <w:nsid w:val="00000023"/>
    <w:multiLevelType w:val="singleLevel"/>
    <w:tmpl w:val="00000023"/>
    <w:lvl w:ilvl="0">
      <w:start w:val="1"/>
      <w:numFmt w:val="decimal"/>
      <w:suff w:val="space"/>
      <w:lvlText w:val="%1."/>
      <w:lvlJc w:val="left"/>
    </w:lvl>
  </w:abstractNum>
  <w:abstractNum w:abstractNumId="27">
    <w:nsid w:val="00000024"/>
    <w:multiLevelType w:val="singleLevel"/>
    <w:tmpl w:val="00000024"/>
    <w:lvl w:ilvl="0">
      <w:start w:val="1"/>
      <w:numFmt w:val="decimal"/>
      <w:suff w:val="space"/>
      <w:lvlText w:val="%1."/>
      <w:lvlJc w:val="left"/>
    </w:lvl>
  </w:abstractNum>
  <w:abstractNum w:abstractNumId="28">
    <w:nsid w:val="00000025"/>
    <w:multiLevelType w:val="singleLevel"/>
    <w:tmpl w:val="00000025"/>
    <w:lvl w:ilvl="0">
      <w:start w:val="1"/>
      <w:numFmt w:val="decimal"/>
      <w:suff w:val="space"/>
      <w:lvlText w:val="%1."/>
      <w:lvlJc w:val="left"/>
    </w:lvl>
  </w:abstractNum>
  <w:abstractNum w:abstractNumId="29">
    <w:nsid w:val="00000026"/>
    <w:multiLevelType w:val="singleLevel"/>
    <w:tmpl w:val="00000026"/>
    <w:lvl w:ilvl="0">
      <w:start w:val="1"/>
      <w:numFmt w:val="decimal"/>
      <w:suff w:val="space"/>
      <w:lvlText w:val="%1."/>
      <w:lvlJc w:val="left"/>
    </w:lvl>
  </w:abstractNum>
  <w:num w:numId="1">
    <w:abstractNumId w:val="8"/>
  </w:num>
  <w:num w:numId="2">
    <w:abstractNumId w:val="15"/>
  </w:num>
  <w:num w:numId="3">
    <w:abstractNumId w:val="14"/>
  </w:num>
  <w:num w:numId="4">
    <w:abstractNumId w:val="9"/>
  </w:num>
  <w:num w:numId="5">
    <w:abstractNumId w:val="18"/>
  </w:num>
  <w:num w:numId="6">
    <w:abstractNumId w:val="5"/>
  </w:num>
  <w:num w:numId="7">
    <w:abstractNumId w:val="25"/>
  </w:num>
  <w:num w:numId="8">
    <w:abstractNumId w:val="19"/>
  </w:num>
  <w:num w:numId="9">
    <w:abstractNumId w:val="17"/>
  </w:num>
  <w:num w:numId="10">
    <w:abstractNumId w:val="21"/>
  </w:num>
  <w:num w:numId="11">
    <w:abstractNumId w:val="1"/>
  </w:num>
  <w:num w:numId="12">
    <w:abstractNumId w:val="23"/>
  </w:num>
  <w:num w:numId="13">
    <w:abstractNumId w:val="20"/>
  </w:num>
  <w:num w:numId="14">
    <w:abstractNumId w:val="6"/>
  </w:num>
  <w:num w:numId="15">
    <w:abstractNumId w:val="26"/>
  </w:num>
  <w:num w:numId="16">
    <w:abstractNumId w:val="29"/>
  </w:num>
  <w:num w:numId="17">
    <w:abstractNumId w:val="16"/>
  </w:num>
  <w:num w:numId="18">
    <w:abstractNumId w:val="0"/>
  </w:num>
  <w:num w:numId="19">
    <w:abstractNumId w:val="7"/>
  </w:num>
  <w:num w:numId="20">
    <w:abstractNumId w:val="3"/>
  </w:num>
  <w:num w:numId="21">
    <w:abstractNumId w:val="22"/>
  </w:num>
  <w:num w:numId="22">
    <w:abstractNumId w:val="24"/>
  </w:num>
  <w:num w:numId="23">
    <w:abstractNumId w:val="2"/>
  </w:num>
  <w:num w:numId="24">
    <w:abstractNumId w:val="10"/>
  </w:num>
  <w:num w:numId="25">
    <w:abstractNumId w:val="13"/>
  </w:num>
  <w:num w:numId="26">
    <w:abstractNumId w:val="11"/>
  </w:num>
  <w:num w:numId="27">
    <w:abstractNumId w:val="28"/>
  </w:num>
  <w:num w:numId="28">
    <w:abstractNumId w:val="27"/>
  </w:num>
  <w:num w:numId="29">
    <w:abstractNumId w:val="1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0CE"/>
    <w:rsid w:val="00036D85"/>
    <w:rsid w:val="0004087C"/>
    <w:rsid w:val="00045728"/>
    <w:rsid w:val="0007391D"/>
    <w:rsid w:val="000A3A73"/>
    <w:rsid w:val="00102EA6"/>
    <w:rsid w:val="00115131"/>
    <w:rsid w:val="00155F94"/>
    <w:rsid w:val="001977F4"/>
    <w:rsid w:val="002075D5"/>
    <w:rsid w:val="0026652C"/>
    <w:rsid w:val="00286A81"/>
    <w:rsid w:val="002A44E0"/>
    <w:rsid w:val="002E3877"/>
    <w:rsid w:val="00310185"/>
    <w:rsid w:val="003460CE"/>
    <w:rsid w:val="00384620"/>
    <w:rsid w:val="003E5D34"/>
    <w:rsid w:val="00470F8D"/>
    <w:rsid w:val="004A5450"/>
    <w:rsid w:val="0051485D"/>
    <w:rsid w:val="005C1B49"/>
    <w:rsid w:val="005C6404"/>
    <w:rsid w:val="00617D11"/>
    <w:rsid w:val="006F285D"/>
    <w:rsid w:val="00731274"/>
    <w:rsid w:val="00732EB0"/>
    <w:rsid w:val="008011C3"/>
    <w:rsid w:val="008146E1"/>
    <w:rsid w:val="00855EEF"/>
    <w:rsid w:val="00943AAF"/>
    <w:rsid w:val="009A3894"/>
    <w:rsid w:val="009C52B5"/>
    <w:rsid w:val="009E19EC"/>
    <w:rsid w:val="00A71AFB"/>
    <w:rsid w:val="00A933DC"/>
    <w:rsid w:val="00AB6DAD"/>
    <w:rsid w:val="00AC533E"/>
    <w:rsid w:val="00AE4C0B"/>
    <w:rsid w:val="00C41045"/>
    <w:rsid w:val="00C94E72"/>
    <w:rsid w:val="00CA42B8"/>
    <w:rsid w:val="00CA7339"/>
    <w:rsid w:val="00D233CD"/>
    <w:rsid w:val="00D33FC9"/>
    <w:rsid w:val="00D81024"/>
    <w:rsid w:val="00DC3175"/>
    <w:rsid w:val="00DE0520"/>
    <w:rsid w:val="00DF435A"/>
    <w:rsid w:val="00E11A72"/>
    <w:rsid w:val="00E23323"/>
    <w:rsid w:val="00ED0483"/>
    <w:rsid w:val="00F07379"/>
    <w:rsid w:val="00FC7E85"/>
    <w:rsid w:val="00FE6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460C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460CE"/>
    <w:rPr>
      <w:rFonts w:ascii="Cambria" w:eastAsia="Times New Roman" w:hAnsi="Cambria" w:cs="Times New Roman"/>
      <w:b/>
      <w:bCs/>
      <w:i/>
      <w:iCs/>
      <w:sz w:val="28"/>
      <w:szCs w:val="28"/>
    </w:rPr>
  </w:style>
  <w:style w:type="character" w:styleId="Hyperlink">
    <w:name w:val="Hyperlink"/>
    <w:rsid w:val="003460CE"/>
    <w:rPr>
      <w:color w:val="0000FF"/>
      <w:u w:val="single"/>
    </w:rPr>
  </w:style>
  <w:style w:type="character" w:styleId="PageNumber">
    <w:name w:val="page number"/>
    <w:basedOn w:val="DefaultParagraphFont"/>
    <w:rsid w:val="003460CE"/>
  </w:style>
  <w:style w:type="paragraph" w:customStyle="1" w:styleId="nd">
    <w:name w:val="nd"/>
    <w:basedOn w:val="Normal"/>
    <w:rsid w:val="003460CE"/>
    <w:pPr>
      <w:spacing w:after="0" w:line="320" w:lineRule="exact"/>
      <w:ind w:firstLine="902"/>
      <w:jc w:val="both"/>
    </w:pPr>
    <w:rPr>
      <w:rFonts w:ascii=".VnTime" w:eastAsia="Times New Roman" w:hAnsi=".VnTime" w:cs="Times New Roman"/>
      <w:szCs w:val="24"/>
    </w:rPr>
  </w:style>
  <w:style w:type="paragraph" w:styleId="Footer">
    <w:name w:val="footer"/>
    <w:basedOn w:val="Normal"/>
    <w:link w:val="FooterChar"/>
    <w:rsid w:val="003460CE"/>
    <w:pPr>
      <w:tabs>
        <w:tab w:val="center" w:pos="4320"/>
        <w:tab w:val="right" w:pos="8640"/>
      </w:tabs>
      <w:spacing w:after="0" w:line="240" w:lineRule="auto"/>
    </w:pPr>
    <w:rPr>
      <w:rFonts w:ascii=".VnTime" w:eastAsia="Times New Roman" w:hAnsi=".VnTime" w:cs="Times New Roman"/>
      <w:sz w:val="28"/>
      <w:szCs w:val="28"/>
    </w:rPr>
  </w:style>
  <w:style w:type="character" w:customStyle="1" w:styleId="FooterChar">
    <w:name w:val="Footer Char"/>
    <w:basedOn w:val="DefaultParagraphFont"/>
    <w:link w:val="Footer"/>
    <w:rsid w:val="003460CE"/>
    <w:rPr>
      <w:rFonts w:ascii=".VnTime" w:eastAsia="Times New Roman" w:hAnsi=".VnTime" w:cs="Times New Roman"/>
      <w:sz w:val="28"/>
      <w:szCs w:val="28"/>
    </w:rPr>
  </w:style>
  <w:style w:type="paragraph" w:styleId="Header">
    <w:name w:val="header"/>
    <w:basedOn w:val="Normal"/>
    <w:link w:val="HeaderChar"/>
    <w:rsid w:val="003460CE"/>
    <w:pPr>
      <w:tabs>
        <w:tab w:val="center" w:pos="4320"/>
        <w:tab w:val="right" w:pos="8640"/>
      </w:tabs>
      <w:spacing w:after="0" w:line="240" w:lineRule="auto"/>
    </w:pPr>
    <w:rPr>
      <w:rFonts w:ascii=".VnTime" w:eastAsia="Times New Roman" w:hAnsi=".VnTime" w:cs="Times New Roman"/>
      <w:sz w:val="28"/>
      <w:szCs w:val="28"/>
    </w:rPr>
  </w:style>
  <w:style w:type="character" w:customStyle="1" w:styleId="HeaderChar">
    <w:name w:val="Header Char"/>
    <w:basedOn w:val="DefaultParagraphFont"/>
    <w:link w:val="Header"/>
    <w:rsid w:val="003460CE"/>
    <w:rPr>
      <w:rFonts w:ascii=".VnTime" w:eastAsia="Times New Roman" w:hAnsi=".VnTime" w:cs="Times New Roman"/>
      <w:sz w:val="28"/>
      <w:szCs w:val="28"/>
    </w:rPr>
  </w:style>
  <w:style w:type="paragraph" w:styleId="NormalWeb">
    <w:name w:val="Normal (Web)"/>
    <w:basedOn w:val="Normal"/>
    <w:rsid w:val="003460CE"/>
    <w:pPr>
      <w:spacing w:before="100" w:after="100" w:line="240" w:lineRule="auto"/>
    </w:pPr>
    <w:rPr>
      <w:rFonts w:eastAsia="Times New Roman" w:cs="Times New Roman"/>
      <w:szCs w:val="28"/>
    </w:rPr>
  </w:style>
  <w:style w:type="table" w:styleId="TableGrid">
    <w:name w:val="Table Grid"/>
    <w:basedOn w:val="TableNormal"/>
    <w:uiPriority w:val="59"/>
    <w:rsid w:val="003460CE"/>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460CE"/>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460CE"/>
    <w:rPr>
      <w:rFonts w:ascii="Tahoma" w:eastAsia="Times New Roman" w:hAnsi="Tahoma" w:cs="Tahoma"/>
      <w:sz w:val="16"/>
      <w:szCs w:val="16"/>
    </w:rPr>
  </w:style>
  <w:style w:type="paragraph" w:customStyle="1" w:styleId="CharChar2CharChar">
    <w:name w:val="Char Char2 Char Char"/>
    <w:basedOn w:val="Normal"/>
    <w:next w:val="Heading2"/>
    <w:rsid w:val="003460CE"/>
    <w:pPr>
      <w:spacing w:after="160" w:line="240" w:lineRule="exact"/>
      <w:jc w:val="both"/>
    </w:pPr>
    <w:rPr>
      <w:rFonts w:eastAsia="Times New Roman" w:cs="Times New Roman"/>
      <w:b/>
      <w:noProo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460C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460CE"/>
    <w:rPr>
      <w:rFonts w:ascii="Cambria" w:eastAsia="Times New Roman" w:hAnsi="Cambria" w:cs="Times New Roman"/>
      <w:b/>
      <w:bCs/>
      <w:i/>
      <w:iCs/>
      <w:sz w:val="28"/>
      <w:szCs w:val="28"/>
    </w:rPr>
  </w:style>
  <w:style w:type="character" w:styleId="Hyperlink">
    <w:name w:val="Hyperlink"/>
    <w:rsid w:val="003460CE"/>
    <w:rPr>
      <w:color w:val="0000FF"/>
      <w:u w:val="single"/>
    </w:rPr>
  </w:style>
  <w:style w:type="character" w:styleId="PageNumber">
    <w:name w:val="page number"/>
    <w:basedOn w:val="DefaultParagraphFont"/>
    <w:rsid w:val="003460CE"/>
  </w:style>
  <w:style w:type="paragraph" w:customStyle="1" w:styleId="nd">
    <w:name w:val="nd"/>
    <w:basedOn w:val="Normal"/>
    <w:rsid w:val="003460CE"/>
    <w:pPr>
      <w:spacing w:after="0" w:line="320" w:lineRule="exact"/>
      <w:ind w:firstLine="902"/>
      <w:jc w:val="both"/>
    </w:pPr>
    <w:rPr>
      <w:rFonts w:ascii=".VnTime" w:eastAsia="Times New Roman" w:hAnsi=".VnTime" w:cs="Times New Roman"/>
      <w:szCs w:val="24"/>
    </w:rPr>
  </w:style>
  <w:style w:type="paragraph" w:styleId="Footer">
    <w:name w:val="footer"/>
    <w:basedOn w:val="Normal"/>
    <w:link w:val="FooterChar"/>
    <w:rsid w:val="003460CE"/>
    <w:pPr>
      <w:tabs>
        <w:tab w:val="center" w:pos="4320"/>
        <w:tab w:val="right" w:pos="8640"/>
      </w:tabs>
      <w:spacing w:after="0" w:line="240" w:lineRule="auto"/>
    </w:pPr>
    <w:rPr>
      <w:rFonts w:ascii=".VnTime" w:eastAsia="Times New Roman" w:hAnsi=".VnTime" w:cs="Times New Roman"/>
      <w:sz w:val="28"/>
      <w:szCs w:val="28"/>
    </w:rPr>
  </w:style>
  <w:style w:type="character" w:customStyle="1" w:styleId="FooterChar">
    <w:name w:val="Footer Char"/>
    <w:basedOn w:val="DefaultParagraphFont"/>
    <w:link w:val="Footer"/>
    <w:rsid w:val="003460CE"/>
    <w:rPr>
      <w:rFonts w:ascii=".VnTime" w:eastAsia="Times New Roman" w:hAnsi=".VnTime" w:cs="Times New Roman"/>
      <w:sz w:val="28"/>
      <w:szCs w:val="28"/>
    </w:rPr>
  </w:style>
  <w:style w:type="paragraph" w:styleId="Header">
    <w:name w:val="header"/>
    <w:basedOn w:val="Normal"/>
    <w:link w:val="HeaderChar"/>
    <w:rsid w:val="003460CE"/>
    <w:pPr>
      <w:tabs>
        <w:tab w:val="center" w:pos="4320"/>
        <w:tab w:val="right" w:pos="8640"/>
      </w:tabs>
      <w:spacing w:after="0" w:line="240" w:lineRule="auto"/>
    </w:pPr>
    <w:rPr>
      <w:rFonts w:ascii=".VnTime" w:eastAsia="Times New Roman" w:hAnsi=".VnTime" w:cs="Times New Roman"/>
      <w:sz w:val="28"/>
      <w:szCs w:val="28"/>
    </w:rPr>
  </w:style>
  <w:style w:type="character" w:customStyle="1" w:styleId="HeaderChar">
    <w:name w:val="Header Char"/>
    <w:basedOn w:val="DefaultParagraphFont"/>
    <w:link w:val="Header"/>
    <w:rsid w:val="003460CE"/>
    <w:rPr>
      <w:rFonts w:ascii=".VnTime" w:eastAsia="Times New Roman" w:hAnsi=".VnTime" w:cs="Times New Roman"/>
      <w:sz w:val="28"/>
      <w:szCs w:val="28"/>
    </w:rPr>
  </w:style>
  <w:style w:type="paragraph" w:styleId="NormalWeb">
    <w:name w:val="Normal (Web)"/>
    <w:basedOn w:val="Normal"/>
    <w:rsid w:val="003460CE"/>
    <w:pPr>
      <w:spacing w:before="100" w:after="100" w:line="240" w:lineRule="auto"/>
    </w:pPr>
    <w:rPr>
      <w:rFonts w:eastAsia="Times New Roman" w:cs="Times New Roman"/>
      <w:szCs w:val="28"/>
    </w:rPr>
  </w:style>
  <w:style w:type="table" w:styleId="TableGrid">
    <w:name w:val="Table Grid"/>
    <w:basedOn w:val="TableNormal"/>
    <w:uiPriority w:val="59"/>
    <w:rsid w:val="003460CE"/>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460CE"/>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460CE"/>
    <w:rPr>
      <w:rFonts w:ascii="Tahoma" w:eastAsia="Times New Roman" w:hAnsi="Tahoma" w:cs="Tahoma"/>
      <w:sz w:val="16"/>
      <w:szCs w:val="16"/>
    </w:rPr>
  </w:style>
  <w:style w:type="paragraph" w:customStyle="1" w:styleId="CharChar2CharChar">
    <w:name w:val="Char Char2 Char Char"/>
    <w:basedOn w:val="Normal"/>
    <w:next w:val="Heading2"/>
    <w:rsid w:val="003460CE"/>
    <w:pPr>
      <w:spacing w:after="160" w:line="240" w:lineRule="exact"/>
      <w:jc w:val="both"/>
    </w:pPr>
    <w:rPr>
      <w:rFonts w:eastAsia="Times New Roman" w:cs="Times New Roman"/>
      <w:b/>
      <w:noProo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ursefriendly.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16</Pages>
  <Words>3630</Words>
  <Characters>20697</Characters>
  <Application>Microsoft Office Word</Application>
  <DocSecurity>0</DocSecurity>
  <Lines>172</Lines>
  <Paragraphs>48</Paragraphs>
  <ScaleCrop>false</ScaleCrop>
  <Company>Truong</Company>
  <LinksUpToDate>false</LinksUpToDate>
  <CharactersWithSpaces>24279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Admin</cp:lastModifiedBy>
  <cp:revision>70</cp:revision>
  <dcterms:created xsi:type="dcterms:W3CDTF">2016-04-05T09:35:00Z</dcterms:created>
  <dcterms:modified xsi:type="dcterms:W3CDTF">2016-12-25T02:17:00Z</dcterms:modified>
</cp:coreProperties>
</file>